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CDB51" w14:textId="02980198" w:rsidR="00462A0C" w:rsidRDefault="00BB2FA4">
      <w:pPr>
        <w:pStyle w:val="Body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58240" behindDoc="0" locked="0" layoutInCell="0" allowOverlap="1" wp14:anchorId="6E46E058" wp14:editId="155FB705">
                <wp:simplePos x="0" y="0"/>
                <wp:positionH relativeFrom="page">
                  <wp:posOffset>6077585</wp:posOffset>
                </wp:positionH>
                <wp:positionV relativeFrom="page">
                  <wp:posOffset>753110</wp:posOffset>
                </wp:positionV>
                <wp:extent cx="0" cy="704215"/>
                <wp:effectExtent l="0" t="0" r="0" b="0"/>
                <wp:wrapNone/>
                <wp:docPr id="248"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04215"/>
                        </a:xfrm>
                        <a:custGeom>
                          <a:avLst/>
                          <a:gdLst>
                            <a:gd name="T0" fmla="*/ 0 w 20"/>
                            <a:gd name="T1" fmla="*/ 0 h 1110"/>
                            <a:gd name="T2" fmla="*/ 0 w 20"/>
                            <a:gd name="T3" fmla="*/ 1110 h 1110"/>
                          </a:gdLst>
                          <a:ahLst/>
                          <a:cxnLst>
                            <a:cxn ang="0">
                              <a:pos x="T0" y="T1"/>
                            </a:cxn>
                            <a:cxn ang="0">
                              <a:pos x="T2" y="T3"/>
                            </a:cxn>
                          </a:cxnLst>
                          <a:rect l="0" t="0" r="r" b="b"/>
                          <a:pathLst>
                            <a:path w="20" h="1110">
                              <a:moveTo>
                                <a:pt x="0" y="0"/>
                              </a:moveTo>
                              <a:lnTo>
                                <a:pt x="0" y="1110"/>
                              </a:lnTo>
                            </a:path>
                          </a:pathLst>
                        </a:custGeom>
                        <a:noFill/>
                        <a:ln w="15455">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1DCB5" id="Freeform 2" o:spid="_x0000_s1026" style="position:absolute;margin-left:478.55pt;margin-top:59.3pt;width:0;height:5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" o:allowincell="f" path="m,l,1110e" filled="f" strokecolor="#575756" strokeweight=".42931mm">
                <v:path arrowok="t" o:connecttype="custom" o:connectlocs="0,0;0,704215" o:connectangles="0,0"/>
                <w10:wrap anchorx="page" anchory="page"/>
              </v:shape>
            </w:pict>
          </mc:Fallback>
        </mc:AlternateContent>
      </w:r>
      <w:r>
        <w:rPr>
          <w:noProof/>
        </w:rPr>
        <mc:AlternateContent>
          <mc:Choice Requires="wpg">
            <w:drawing>
              <wp:anchor distT="0" distB="0" distL="114300" distR="114300" simplePos="0" relativeHeight="251658241" behindDoc="0" locked="0" layoutInCell="0" allowOverlap="1" wp14:anchorId="30197DAA" wp14:editId="0547DA65">
                <wp:simplePos x="0" y="0"/>
                <wp:positionH relativeFrom="page">
                  <wp:posOffset>6161405</wp:posOffset>
                </wp:positionH>
                <wp:positionV relativeFrom="page">
                  <wp:posOffset>876300</wp:posOffset>
                </wp:positionV>
                <wp:extent cx="858520" cy="455930"/>
                <wp:effectExtent l="0" t="0" r="0" b="0"/>
                <wp:wrapNone/>
                <wp:docPr id="222"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520" cy="455930"/>
                          <a:chOff x="9703" y="1380"/>
                          <a:chExt cx="1352" cy="718"/>
                        </a:xfrm>
                      </wpg:grpSpPr>
                      <pic:pic xmlns:pic="http://schemas.openxmlformats.org/drawingml/2006/picture">
                        <pic:nvPicPr>
                          <pic:cNvPr id="223"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703" y="1380"/>
                            <a:ext cx="620" cy="200"/>
                          </a:xfrm>
                          <a:prstGeom prst="rect">
                            <a:avLst/>
                          </a:prstGeom>
                          <a:noFill/>
                          <a:extLst>
                            <a:ext uri="{909E8E84-426E-40DD-AFC4-6F175D3DCCD1}">
                              <a14:hiddenFill xmlns:a14="http://schemas.microsoft.com/office/drawing/2010/main">
                                <a:solidFill>
                                  <a:srgbClr val="FFFFFF"/>
                                </a:solidFill>
                              </a14:hiddenFill>
                            </a:ext>
                          </a:extLst>
                        </pic:spPr>
                      </pic:pic>
                      <wpg:grpSp>
                        <wpg:cNvPr id="224" name="Group 5"/>
                        <wpg:cNvGrpSpPr>
                          <a:grpSpLocks/>
                        </wpg:cNvGrpSpPr>
                        <wpg:grpSpPr bwMode="auto">
                          <a:xfrm>
                            <a:off x="9703" y="1635"/>
                            <a:ext cx="577" cy="207"/>
                            <a:chOff x="9703" y="1635"/>
                            <a:chExt cx="577" cy="207"/>
                          </a:xfrm>
                        </wpg:grpSpPr>
                        <wps:wsp>
                          <wps:cNvPr id="225" name="Freeform 6"/>
                          <wps:cNvSpPr>
                            <a:spLocks/>
                          </wps:cNvSpPr>
                          <wps:spPr bwMode="auto">
                            <a:xfrm>
                              <a:off x="9703" y="1635"/>
                              <a:ext cx="577" cy="207"/>
                            </a:xfrm>
                            <a:custGeom>
                              <a:avLst/>
                              <a:gdLst>
                                <a:gd name="T0" fmla="*/ 211 w 577"/>
                                <a:gd name="T1" fmla="*/ 79 h 207"/>
                                <a:gd name="T2" fmla="*/ 198 w 577"/>
                                <a:gd name="T3" fmla="*/ 49 h 207"/>
                                <a:gd name="T4" fmla="*/ 196 w 577"/>
                                <a:gd name="T5" fmla="*/ 46 h 207"/>
                                <a:gd name="T6" fmla="*/ 173 w 577"/>
                                <a:gd name="T7" fmla="*/ 21 h 207"/>
                                <a:gd name="T8" fmla="*/ 142 w 577"/>
                                <a:gd name="T9" fmla="*/ 5 h 207"/>
                                <a:gd name="T10" fmla="*/ 107 w 577"/>
                                <a:gd name="T11" fmla="*/ 0 h 207"/>
                                <a:gd name="T12" fmla="*/ 86 w 577"/>
                                <a:gd name="T13" fmla="*/ 1 h 207"/>
                                <a:gd name="T14" fmla="*/ 66 w 577"/>
                                <a:gd name="T15" fmla="*/ 7 h 207"/>
                                <a:gd name="T16" fmla="*/ 48 w 577"/>
                                <a:gd name="T17" fmla="*/ 16 h 207"/>
                                <a:gd name="T18" fmla="*/ 31 w 577"/>
                                <a:gd name="T19" fmla="*/ 29 h 207"/>
                                <a:gd name="T20" fmla="*/ 17 w 577"/>
                                <a:gd name="T21" fmla="*/ 44 h 207"/>
                                <a:gd name="T22" fmla="*/ 8 w 577"/>
                                <a:gd name="T23" fmla="*/ 62 h 207"/>
                                <a:gd name="T24" fmla="*/ 2 w 577"/>
                                <a:gd name="T25" fmla="*/ 81 h 207"/>
                                <a:gd name="T26" fmla="*/ 0 w 577"/>
                                <a:gd name="T27" fmla="*/ 101 h 207"/>
                                <a:gd name="T28" fmla="*/ 1 w 577"/>
                                <a:gd name="T29" fmla="*/ 122 h 207"/>
                                <a:gd name="T30" fmla="*/ 7 w 577"/>
                                <a:gd name="T31" fmla="*/ 141 h 207"/>
                                <a:gd name="T32" fmla="*/ 16 w 577"/>
                                <a:gd name="T33" fmla="*/ 159 h 207"/>
                                <a:gd name="T34" fmla="*/ 29 w 577"/>
                                <a:gd name="T35" fmla="*/ 175 h 207"/>
                                <a:gd name="T36" fmla="*/ 46 w 577"/>
                                <a:gd name="T37" fmla="*/ 188 h 207"/>
                                <a:gd name="T38" fmla="*/ 64 w 577"/>
                                <a:gd name="T39" fmla="*/ 198 h 207"/>
                                <a:gd name="T40" fmla="*/ 84 w 577"/>
                                <a:gd name="T41" fmla="*/ 204 h 207"/>
                                <a:gd name="T42" fmla="*/ 107 w 577"/>
                                <a:gd name="T43" fmla="*/ 206 h 207"/>
                                <a:gd name="T44" fmla="*/ 142 w 577"/>
                                <a:gd name="T45" fmla="*/ 201 h 207"/>
                                <a:gd name="T46" fmla="*/ 172 w 577"/>
                                <a:gd name="T47" fmla="*/ 186 h 207"/>
                                <a:gd name="T48" fmla="*/ 195 w 577"/>
                                <a:gd name="T49" fmla="*/ 161 h 207"/>
                                <a:gd name="T50" fmla="*/ 197 w 577"/>
                                <a:gd name="T51" fmla="*/ 157 h 207"/>
                                <a:gd name="T52" fmla="*/ 210 w 577"/>
                                <a:gd name="T53" fmla="*/ 128 h 207"/>
                                <a:gd name="T54" fmla="*/ 155 w 577"/>
                                <a:gd name="T55" fmla="*/ 128 h 207"/>
                                <a:gd name="T56" fmla="*/ 145 w 577"/>
                                <a:gd name="T57" fmla="*/ 141 h 207"/>
                                <a:gd name="T58" fmla="*/ 134 w 577"/>
                                <a:gd name="T59" fmla="*/ 150 h 207"/>
                                <a:gd name="T60" fmla="*/ 121 w 577"/>
                                <a:gd name="T61" fmla="*/ 155 h 207"/>
                                <a:gd name="T62" fmla="*/ 107 w 577"/>
                                <a:gd name="T63" fmla="*/ 157 h 207"/>
                                <a:gd name="T64" fmla="*/ 86 w 577"/>
                                <a:gd name="T65" fmla="*/ 153 h 207"/>
                                <a:gd name="T66" fmla="*/ 69 w 577"/>
                                <a:gd name="T67" fmla="*/ 141 h 207"/>
                                <a:gd name="T68" fmla="*/ 57 w 577"/>
                                <a:gd name="T69" fmla="*/ 123 h 207"/>
                                <a:gd name="T70" fmla="*/ 52 w 577"/>
                                <a:gd name="T71" fmla="*/ 101 h 207"/>
                                <a:gd name="T72" fmla="*/ 56 w 577"/>
                                <a:gd name="T73" fmla="*/ 81 h 207"/>
                                <a:gd name="T74" fmla="*/ 68 w 577"/>
                                <a:gd name="T75" fmla="*/ 64 h 207"/>
                                <a:gd name="T76" fmla="*/ 86 w 577"/>
                                <a:gd name="T77" fmla="*/ 53 h 207"/>
                                <a:gd name="T78" fmla="*/ 108 w 577"/>
                                <a:gd name="T79" fmla="*/ 49 h 207"/>
                                <a:gd name="T80" fmla="*/ 122 w 577"/>
                                <a:gd name="T81" fmla="*/ 51 h 207"/>
                                <a:gd name="T82" fmla="*/ 135 w 577"/>
                                <a:gd name="T83" fmla="*/ 57 h 207"/>
                                <a:gd name="T84" fmla="*/ 147 w 577"/>
                                <a:gd name="T85" fmla="*/ 66 h 207"/>
                                <a:gd name="T86" fmla="*/ 156 w 577"/>
                                <a:gd name="T87" fmla="*/ 79 h 207"/>
                                <a:gd name="T88" fmla="*/ 211 w 577"/>
                                <a:gd name="T89" fmla="*/ 7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7" h="207">
                                  <a:moveTo>
                                    <a:pt x="211" y="79"/>
                                  </a:moveTo>
                                  <a:lnTo>
                                    <a:pt x="198" y="49"/>
                                  </a:lnTo>
                                  <a:lnTo>
                                    <a:pt x="196" y="46"/>
                                  </a:lnTo>
                                  <a:lnTo>
                                    <a:pt x="173" y="21"/>
                                  </a:lnTo>
                                  <a:lnTo>
                                    <a:pt x="142" y="5"/>
                                  </a:lnTo>
                                  <a:lnTo>
                                    <a:pt x="107" y="0"/>
                                  </a:lnTo>
                                  <a:lnTo>
                                    <a:pt x="86" y="1"/>
                                  </a:lnTo>
                                  <a:lnTo>
                                    <a:pt x="66" y="7"/>
                                  </a:lnTo>
                                  <a:lnTo>
                                    <a:pt x="48" y="16"/>
                                  </a:lnTo>
                                  <a:lnTo>
                                    <a:pt x="31" y="29"/>
                                  </a:lnTo>
                                  <a:lnTo>
                                    <a:pt x="17" y="44"/>
                                  </a:lnTo>
                                  <a:lnTo>
                                    <a:pt x="8" y="62"/>
                                  </a:lnTo>
                                  <a:lnTo>
                                    <a:pt x="2" y="81"/>
                                  </a:lnTo>
                                  <a:lnTo>
                                    <a:pt x="0" y="101"/>
                                  </a:lnTo>
                                  <a:lnTo>
                                    <a:pt x="1" y="122"/>
                                  </a:lnTo>
                                  <a:lnTo>
                                    <a:pt x="7" y="141"/>
                                  </a:lnTo>
                                  <a:lnTo>
                                    <a:pt x="16" y="159"/>
                                  </a:lnTo>
                                  <a:lnTo>
                                    <a:pt x="29" y="175"/>
                                  </a:lnTo>
                                  <a:lnTo>
                                    <a:pt x="46" y="188"/>
                                  </a:lnTo>
                                  <a:lnTo>
                                    <a:pt x="64" y="198"/>
                                  </a:lnTo>
                                  <a:lnTo>
                                    <a:pt x="84" y="204"/>
                                  </a:lnTo>
                                  <a:lnTo>
                                    <a:pt x="107" y="206"/>
                                  </a:lnTo>
                                  <a:lnTo>
                                    <a:pt x="142" y="201"/>
                                  </a:lnTo>
                                  <a:lnTo>
                                    <a:pt x="172" y="186"/>
                                  </a:lnTo>
                                  <a:lnTo>
                                    <a:pt x="195" y="161"/>
                                  </a:lnTo>
                                  <a:lnTo>
                                    <a:pt x="197" y="157"/>
                                  </a:lnTo>
                                  <a:lnTo>
                                    <a:pt x="210" y="128"/>
                                  </a:lnTo>
                                  <a:lnTo>
                                    <a:pt x="155" y="128"/>
                                  </a:lnTo>
                                  <a:lnTo>
                                    <a:pt x="145" y="141"/>
                                  </a:lnTo>
                                  <a:lnTo>
                                    <a:pt x="134" y="150"/>
                                  </a:lnTo>
                                  <a:lnTo>
                                    <a:pt x="121" y="155"/>
                                  </a:lnTo>
                                  <a:lnTo>
                                    <a:pt x="107" y="157"/>
                                  </a:lnTo>
                                  <a:lnTo>
                                    <a:pt x="86" y="153"/>
                                  </a:lnTo>
                                  <a:lnTo>
                                    <a:pt x="69" y="141"/>
                                  </a:lnTo>
                                  <a:lnTo>
                                    <a:pt x="57" y="123"/>
                                  </a:lnTo>
                                  <a:lnTo>
                                    <a:pt x="52" y="101"/>
                                  </a:lnTo>
                                  <a:lnTo>
                                    <a:pt x="56" y="81"/>
                                  </a:lnTo>
                                  <a:lnTo>
                                    <a:pt x="68" y="64"/>
                                  </a:lnTo>
                                  <a:lnTo>
                                    <a:pt x="86" y="53"/>
                                  </a:lnTo>
                                  <a:lnTo>
                                    <a:pt x="108" y="49"/>
                                  </a:lnTo>
                                  <a:lnTo>
                                    <a:pt x="122" y="51"/>
                                  </a:lnTo>
                                  <a:lnTo>
                                    <a:pt x="135" y="57"/>
                                  </a:lnTo>
                                  <a:lnTo>
                                    <a:pt x="147" y="66"/>
                                  </a:lnTo>
                                  <a:lnTo>
                                    <a:pt x="156" y="79"/>
                                  </a:lnTo>
                                  <a:lnTo>
                                    <a:pt x="211" y="79"/>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7"/>
                          <wps:cNvSpPr>
                            <a:spLocks/>
                          </wps:cNvSpPr>
                          <wps:spPr bwMode="auto">
                            <a:xfrm>
                              <a:off x="9703" y="1635"/>
                              <a:ext cx="577" cy="207"/>
                            </a:xfrm>
                            <a:custGeom>
                              <a:avLst/>
                              <a:gdLst>
                                <a:gd name="T0" fmla="*/ 442 w 577"/>
                                <a:gd name="T1" fmla="*/ 102 h 207"/>
                                <a:gd name="T2" fmla="*/ 440 w 577"/>
                                <a:gd name="T3" fmla="*/ 82 h 207"/>
                                <a:gd name="T4" fmla="*/ 434 w 577"/>
                                <a:gd name="T5" fmla="*/ 63 h 207"/>
                                <a:gd name="T6" fmla="*/ 426 w 577"/>
                                <a:gd name="T7" fmla="*/ 49 h 207"/>
                                <a:gd name="T8" fmla="*/ 424 w 577"/>
                                <a:gd name="T9" fmla="*/ 45 h 207"/>
                                <a:gd name="T10" fmla="*/ 410 w 577"/>
                                <a:gd name="T11" fmla="*/ 29 h 207"/>
                                <a:gd name="T12" fmla="*/ 393 w 577"/>
                                <a:gd name="T13" fmla="*/ 17 h 207"/>
                                <a:gd name="T14" fmla="*/ 389 w 577"/>
                                <a:gd name="T15" fmla="*/ 14 h 207"/>
                                <a:gd name="T16" fmla="*/ 389 w 577"/>
                                <a:gd name="T17" fmla="*/ 102 h 207"/>
                                <a:gd name="T18" fmla="*/ 385 w 577"/>
                                <a:gd name="T19" fmla="*/ 124 h 207"/>
                                <a:gd name="T20" fmla="*/ 373 w 577"/>
                                <a:gd name="T21" fmla="*/ 141 h 207"/>
                                <a:gd name="T22" fmla="*/ 356 w 577"/>
                                <a:gd name="T23" fmla="*/ 153 h 207"/>
                                <a:gd name="T24" fmla="*/ 335 w 577"/>
                                <a:gd name="T25" fmla="*/ 157 h 207"/>
                                <a:gd name="T26" fmla="*/ 314 w 577"/>
                                <a:gd name="T27" fmla="*/ 152 h 207"/>
                                <a:gd name="T28" fmla="*/ 297 w 577"/>
                                <a:gd name="T29" fmla="*/ 141 h 207"/>
                                <a:gd name="T30" fmla="*/ 284 w 577"/>
                                <a:gd name="T31" fmla="*/ 123 h 207"/>
                                <a:gd name="T32" fmla="*/ 280 w 577"/>
                                <a:gd name="T33" fmla="*/ 102 h 207"/>
                                <a:gd name="T34" fmla="*/ 280 w 577"/>
                                <a:gd name="T35" fmla="*/ 101 h 207"/>
                                <a:gd name="T36" fmla="*/ 284 w 577"/>
                                <a:gd name="T37" fmla="*/ 81 h 207"/>
                                <a:gd name="T38" fmla="*/ 296 w 577"/>
                                <a:gd name="T39" fmla="*/ 64 h 207"/>
                                <a:gd name="T40" fmla="*/ 314 w 577"/>
                                <a:gd name="T41" fmla="*/ 53 h 207"/>
                                <a:gd name="T42" fmla="*/ 335 w 577"/>
                                <a:gd name="T43" fmla="*/ 49 h 207"/>
                                <a:gd name="T44" fmla="*/ 356 w 577"/>
                                <a:gd name="T45" fmla="*/ 53 h 207"/>
                                <a:gd name="T46" fmla="*/ 373 w 577"/>
                                <a:gd name="T47" fmla="*/ 64 h 207"/>
                                <a:gd name="T48" fmla="*/ 385 w 577"/>
                                <a:gd name="T49" fmla="*/ 81 h 207"/>
                                <a:gd name="T50" fmla="*/ 389 w 577"/>
                                <a:gd name="T51" fmla="*/ 101 h 207"/>
                                <a:gd name="T52" fmla="*/ 389 w 577"/>
                                <a:gd name="T53" fmla="*/ 102 h 207"/>
                                <a:gd name="T54" fmla="*/ 389 w 577"/>
                                <a:gd name="T55" fmla="*/ 14 h 207"/>
                                <a:gd name="T56" fmla="*/ 375 w 577"/>
                                <a:gd name="T57" fmla="*/ 7 h 207"/>
                                <a:gd name="T58" fmla="*/ 356 w 577"/>
                                <a:gd name="T59" fmla="*/ 2 h 207"/>
                                <a:gd name="T60" fmla="*/ 335 w 577"/>
                                <a:gd name="T61" fmla="*/ 0 h 207"/>
                                <a:gd name="T62" fmla="*/ 314 w 577"/>
                                <a:gd name="T63" fmla="*/ 2 h 207"/>
                                <a:gd name="T64" fmla="*/ 294 w 577"/>
                                <a:gd name="T65" fmla="*/ 7 h 207"/>
                                <a:gd name="T66" fmla="*/ 275 w 577"/>
                                <a:gd name="T67" fmla="*/ 16 h 207"/>
                                <a:gd name="T68" fmla="*/ 259 w 577"/>
                                <a:gd name="T69" fmla="*/ 29 h 207"/>
                                <a:gd name="T70" fmla="*/ 245 w 577"/>
                                <a:gd name="T71" fmla="*/ 44 h 207"/>
                                <a:gd name="T72" fmla="*/ 235 w 577"/>
                                <a:gd name="T73" fmla="*/ 62 h 207"/>
                                <a:gd name="T74" fmla="*/ 229 w 577"/>
                                <a:gd name="T75" fmla="*/ 81 h 207"/>
                                <a:gd name="T76" fmla="*/ 227 w 577"/>
                                <a:gd name="T77" fmla="*/ 101 h 207"/>
                                <a:gd name="T78" fmla="*/ 229 w 577"/>
                                <a:gd name="T79" fmla="*/ 122 h 207"/>
                                <a:gd name="T80" fmla="*/ 235 w 577"/>
                                <a:gd name="T81" fmla="*/ 141 h 207"/>
                                <a:gd name="T82" fmla="*/ 244 w 577"/>
                                <a:gd name="T83" fmla="*/ 159 h 207"/>
                                <a:gd name="T84" fmla="*/ 257 w 577"/>
                                <a:gd name="T85" fmla="*/ 175 h 207"/>
                                <a:gd name="T86" fmla="*/ 273 w 577"/>
                                <a:gd name="T87" fmla="*/ 188 h 207"/>
                                <a:gd name="T88" fmla="*/ 292 w 577"/>
                                <a:gd name="T89" fmla="*/ 198 h 207"/>
                                <a:gd name="T90" fmla="*/ 312 w 577"/>
                                <a:gd name="T91" fmla="*/ 204 h 207"/>
                                <a:gd name="T92" fmla="*/ 335 w 577"/>
                                <a:gd name="T93" fmla="*/ 206 h 207"/>
                                <a:gd name="T94" fmla="*/ 356 w 577"/>
                                <a:gd name="T95" fmla="*/ 204 h 207"/>
                                <a:gd name="T96" fmla="*/ 377 w 577"/>
                                <a:gd name="T97" fmla="*/ 198 h 207"/>
                                <a:gd name="T98" fmla="*/ 395 w 577"/>
                                <a:gd name="T99" fmla="*/ 188 h 207"/>
                                <a:gd name="T100" fmla="*/ 412 w 577"/>
                                <a:gd name="T101" fmla="*/ 175 h 207"/>
                                <a:gd name="T102" fmla="*/ 425 w 577"/>
                                <a:gd name="T103" fmla="*/ 159 h 207"/>
                                <a:gd name="T104" fmla="*/ 426 w 577"/>
                                <a:gd name="T105" fmla="*/ 157 h 207"/>
                                <a:gd name="T106" fmla="*/ 434 w 577"/>
                                <a:gd name="T107" fmla="*/ 142 h 207"/>
                                <a:gd name="T108" fmla="*/ 440 w 577"/>
                                <a:gd name="T109" fmla="*/ 122 h 207"/>
                                <a:gd name="T110" fmla="*/ 442 w 577"/>
                                <a:gd name="T111" fmla="*/ 102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77" h="207">
                                  <a:moveTo>
                                    <a:pt x="442" y="102"/>
                                  </a:moveTo>
                                  <a:lnTo>
                                    <a:pt x="440" y="82"/>
                                  </a:lnTo>
                                  <a:lnTo>
                                    <a:pt x="434" y="63"/>
                                  </a:lnTo>
                                  <a:lnTo>
                                    <a:pt x="426" y="49"/>
                                  </a:lnTo>
                                  <a:lnTo>
                                    <a:pt x="424" y="45"/>
                                  </a:lnTo>
                                  <a:lnTo>
                                    <a:pt x="410" y="29"/>
                                  </a:lnTo>
                                  <a:lnTo>
                                    <a:pt x="393" y="17"/>
                                  </a:lnTo>
                                  <a:lnTo>
                                    <a:pt x="389" y="14"/>
                                  </a:lnTo>
                                  <a:lnTo>
                                    <a:pt x="389" y="102"/>
                                  </a:lnTo>
                                  <a:lnTo>
                                    <a:pt x="385" y="124"/>
                                  </a:lnTo>
                                  <a:lnTo>
                                    <a:pt x="373" y="141"/>
                                  </a:lnTo>
                                  <a:lnTo>
                                    <a:pt x="356" y="153"/>
                                  </a:lnTo>
                                  <a:lnTo>
                                    <a:pt x="335" y="157"/>
                                  </a:lnTo>
                                  <a:lnTo>
                                    <a:pt x="314" y="152"/>
                                  </a:lnTo>
                                  <a:lnTo>
                                    <a:pt x="297" y="141"/>
                                  </a:lnTo>
                                  <a:lnTo>
                                    <a:pt x="284" y="123"/>
                                  </a:lnTo>
                                  <a:lnTo>
                                    <a:pt x="280" y="102"/>
                                  </a:lnTo>
                                  <a:lnTo>
                                    <a:pt x="280" y="101"/>
                                  </a:lnTo>
                                  <a:lnTo>
                                    <a:pt x="284" y="81"/>
                                  </a:lnTo>
                                  <a:lnTo>
                                    <a:pt x="296" y="64"/>
                                  </a:lnTo>
                                  <a:lnTo>
                                    <a:pt x="314" y="53"/>
                                  </a:lnTo>
                                  <a:lnTo>
                                    <a:pt x="335" y="49"/>
                                  </a:lnTo>
                                  <a:lnTo>
                                    <a:pt x="356" y="53"/>
                                  </a:lnTo>
                                  <a:lnTo>
                                    <a:pt x="373" y="64"/>
                                  </a:lnTo>
                                  <a:lnTo>
                                    <a:pt x="385" y="81"/>
                                  </a:lnTo>
                                  <a:lnTo>
                                    <a:pt x="389" y="101"/>
                                  </a:lnTo>
                                  <a:lnTo>
                                    <a:pt x="389" y="102"/>
                                  </a:lnTo>
                                  <a:lnTo>
                                    <a:pt x="389" y="14"/>
                                  </a:lnTo>
                                  <a:lnTo>
                                    <a:pt x="375" y="7"/>
                                  </a:lnTo>
                                  <a:lnTo>
                                    <a:pt x="356" y="2"/>
                                  </a:lnTo>
                                  <a:lnTo>
                                    <a:pt x="335" y="0"/>
                                  </a:lnTo>
                                  <a:lnTo>
                                    <a:pt x="314" y="2"/>
                                  </a:lnTo>
                                  <a:lnTo>
                                    <a:pt x="294" y="7"/>
                                  </a:lnTo>
                                  <a:lnTo>
                                    <a:pt x="275" y="16"/>
                                  </a:lnTo>
                                  <a:lnTo>
                                    <a:pt x="259" y="29"/>
                                  </a:lnTo>
                                  <a:lnTo>
                                    <a:pt x="245" y="44"/>
                                  </a:lnTo>
                                  <a:lnTo>
                                    <a:pt x="235" y="62"/>
                                  </a:lnTo>
                                  <a:lnTo>
                                    <a:pt x="229" y="81"/>
                                  </a:lnTo>
                                  <a:lnTo>
                                    <a:pt x="227" y="101"/>
                                  </a:lnTo>
                                  <a:lnTo>
                                    <a:pt x="229" y="122"/>
                                  </a:lnTo>
                                  <a:lnTo>
                                    <a:pt x="235" y="141"/>
                                  </a:lnTo>
                                  <a:lnTo>
                                    <a:pt x="244" y="159"/>
                                  </a:lnTo>
                                  <a:lnTo>
                                    <a:pt x="257" y="175"/>
                                  </a:lnTo>
                                  <a:lnTo>
                                    <a:pt x="273" y="188"/>
                                  </a:lnTo>
                                  <a:lnTo>
                                    <a:pt x="292" y="198"/>
                                  </a:lnTo>
                                  <a:lnTo>
                                    <a:pt x="312" y="204"/>
                                  </a:lnTo>
                                  <a:lnTo>
                                    <a:pt x="335" y="206"/>
                                  </a:lnTo>
                                  <a:lnTo>
                                    <a:pt x="356" y="204"/>
                                  </a:lnTo>
                                  <a:lnTo>
                                    <a:pt x="377" y="198"/>
                                  </a:lnTo>
                                  <a:lnTo>
                                    <a:pt x="395" y="188"/>
                                  </a:lnTo>
                                  <a:lnTo>
                                    <a:pt x="412" y="175"/>
                                  </a:lnTo>
                                  <a:lnTo>
                                    <a:pt x="425" y="159"/>
                                  </a:lnTo>
                                  <a:lnTo>
                                    <a:pt x="426" y="157"/>
                                  </a:lnTo>
                                  <a:lnTo>
                                    <a:pt x="434" y="142"/>
                                  </a:lnTo>
                                  <a:lnTo>
                                    <a:pt x="440" y="122"/>
                                  </a:lnTo>
                                  <a:lnTo>
                                    <a:pt x="442" y="102"/>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8"/>
                          <wps:cNvSpPr>
                            <a:spLocks/>
                          </wps:cNvSpPr>
                          <wps:spPr bwMode="auto">
                            <a:xfrm>
                              <a:off x="9703" y="1635"/>
                              <a:ext cx="577" cy="207"/>
                            </a:xfrm>
                            <a:custGeom>
                              <a:avLst/>
                              <a:gdLst>
                                <a:gd name="T0" fmla="*/ 576 w 577"/>
                                <a:gd name="T1" fmla="*/ 158 h 207"/>
                                <a:gd name="T2" fmla="*/ 465 w 577"/>
                                <a:gd name="T3" fmla="*/ 158 h 207"/>
                                <a:gd name="T4" fmla="*/ 465 w 577"/>
                                <a:gd name="T5" fmla="*/ 202 h 207"/>
                                <a:gd name="T6" fmla="*/ 576 w 577"/>
                                <a:gd name="T7" fmla="*/ 202 h 207"/>
                                <a:gd name="T8" fmla="*/ 576 w 577"/>
                                <a:gd name="T9" fmla="*/ 158 h 207"/>
                              </a:gdLst>
                              <a:ahLst/>
                              <a:cxnLst>
                                <a:cxn ang="0">
                                  <a:pos x="T0" y="T1"/>
                                </a:cxn>
                                <a:cxn ang="0">
                                  <a:pos x="T2" y="T3"/>
                                </a:cxn>
                                <a:cxn ang="0">
                                  <a:pos x="T4" y="T5"/>
                                </a:cxn>
                                <a:cxn ang="0">
                                  <a:pos x="T6" y="T7"/>
                                </a:cxn>
                                <a:cxn ang="0">
                                  <a:pos x="T8" y="T9"/>
                                </a:cxn>
                              </a:cxnLst>
                              <a:rect l="0" t="0" r="r" b="b"/>
                              <a:pathLst>
                                <a:path w="577" h="207">
                                  <a:moveTo>
                                    <a:pt x="576" y="158"/>
                                  </a:moveTo>
                                  <a:lnTo>
                                    <a:pt x="465" y="158"/>
                                  </a:lnTo>
                                  <a:lnTo>
                                    <a:pt x="465" y="202"/>
                                  </a:lnTo>
                                  <a:lnTo>
                                    <a:pt x="576" y="202"/>
                                  </a:lnTo>
                                  <a:lnTo>
                                    <a:pt x="576" y="158"/>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8" name="Freeform 9"/>
                        <wps:cNvSpPr>
                          <a:spLocks/>
                        </wps:cNvSpPr>
                        <wps:spPr bwMode="auto">
                          <a:xfrm>
                            <a:off x="10194" y="1640"/>
                            <a:ext cx="20" cy="154"/>
                          </a:xfrm>
                          <a:custGeom>
                            <a:avLst/>
                            <a:gdLst>
                              <a:gd name="T0" fmla="*/ 0 w 20"/>
                              <a:gd name="T1" fmla="*/ 0 h 154"/>
                              <a:gd name="T2" fmla="*/ 0 w 20"/>
                              <a:gd name="T3" fmla="*/ 153 h 154"/>
                            </a:gdLst>
                            <a:ahLst/>
                            <a:cxnLst>
                              <a:cxn ang="0">
                                <a:pos x="T0" y="T1"/>
                              </a:cxn>
                              <a:cxn ang="0">
                                <a:pos x="T2" y="T3"/>
                              </a:cxn>
                            </a:cxnLst>
                            <a:rect l="0" t="0" r="r" b="b"/>
                            <a:pathLst>
                              <a:path w="20" h="154">
                                <a:moveTo>
                                  <a:pt x="0" y="0"/>
                                </a:moveTo>
                                <a:lnTo>
                                  <a:pt x="0" y="153"/>
                                </a:lnTo>
                              </a:path>
                            </a:pathLst>
                          </a:custGeom>
                          <a:noFill/>
                          <a:ln w="32283">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0"/>
                        <wps:cNvSpPr>
                          <a:spLocks/>
                        </wps:cNvSpPr>
                        <wps:spPr bwMode="auto">
                          <a:xfrm>
                            <a:off x="10306" y="1794"/>
                            <a:ext cx="111" cy="44"/>
                          </a:xfrm>
                          <a:custGeom>
                            <a:avLst/>
                            <a:gdLst>
                              <a:gd name="T0" fmla="*/ 0 w 111"/>
                              <a:gd name="T1" fmla="*/ 44 h 44"/>
                              <a:gd name="T2" fmla="*/ 110 w 111"/>
                              <a:gd name="T3" fmla="*/ 44 h 44"/>
                              <a:gd name="T4" fmla="*/ 110 w 111"/>
                              <a:gd name="T5" fmla="*/ 0 h 44"/>
                              <a:gd name="T6" fmla="*/ 0 w 111"/>
                              <a:gd name="T7" fmla="*/ 0 h 44"/>
                              <a:gd name="T8" fmla="*/ 0 w 111"/>
                              <a:gd name="T9" fmla="*/ 44 h 44"/>
                            </a:gdLst>
                            <a:ahLst/>
                            <a:cxnLst>
                              <a:cxn ang="0">
                                <a:pos x="T0" y="T1"/>
                              </a:cxn>
                              <a:cxn ang="0">
                                <a:pos x="T2" y="T3"/>
                              </a:cxn>
                              <a:cxn ang="0">
                                <a:pos x="T4" y="T5"/>
                              </a:cxn>
                              <a:cxn ang="0">
                                <a:pos x="T6" y="T7"/>
                              </a:cxn>
                              <a:cxn ang="0">
                                <a:pos x="T8" y="T9"/>
                              </a:cxn>
                            </a:cxnLst>
                            <a:rect l="0" t="0" r="r" b="b"/>
                            <a:pathLst>
                              <a:path w="111" h="44">
                                <a:moveTo>
                                  <a:pt x="0" y="44"/>
                                </a:moveTo>
                                <a:lnTo>
                                  <a:pt x="110" y="44"/>
                                </a:lnTo>
                                <a:lnTo>
                                  <a:pt x="110" y="0"/>
                                </a:lnTo>
                                <a:lnTo>
                                  <a:pt x="0" y="0"/>
                                </a:lnTo>
                                <a:lnTo>
                                  <a:pt x="0" y="44"/>
                                </a:lnTo>
                                <a:close/>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1"/>
                        <wps:cNvSpPr>
                          <a:spLocks/>
                        </wps:cNvSpPr>
                        <wps:spPr bwMode="auto">
                          <a:xfrm>
                            <a:off x="10331" y="1640"/>
                            <a:ext cx="20" cy="154"/>
                          </a:xfrm>
                          <a:custGeom>
                            <a:avLst/>
                            <a:gdLst>
                              <a:gd name="T0" fmla="*/ 0 w 20"/>
                              <a:gd name="T1" fmla="*/ 0 h 154"/>
                              <a:gd name="T2" fmla="*/ 0 w 20"/>
                              <a:gd name="T3" fmla="*/ 153 h 154"/>
                            </a:gdLst>
                            <a:ahLst/>
                            <a:cxnLst>
                              <a:cxn ang="0">
                                <a:pos x="T0" y="T1"/>
                              </a:cxn>
                              <a:cxn ang="0">
                                <a:pos x="T2" y="T3"/>
                              </a:cxn>
                            </a:cxnLst>
                            <a:rect l="0" t="0" r="r" b="b"/>
                            <a:pathLst>
                              <a:path w="20" h="154">
                                <a:moveTo>
                                  <a:pt x="0" y="0"/>
                                </a:moveTo>
                                <a:lnTo>
                                  <a:pt x="0" y="153"/>
                                </a:lnTo>
                              </a:path>
                            </a:pathLst>
                          </a:custGeom>
                          <a:noFill/>
                          <a:ln w="32283">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1" name="Group 12"/>
                        <wpg:cNvGrpSpPr>
                          <a:grpSpLocks/>
                        </wpg:cNvGrpSpPr>
                        <wpg:grpSpPr bwMode="auto">
                          <a:xfrm>
                            <a:off x="9713" y="1635"/>
                            <a:ext cx="1213" cy="462"/>
                            <a:chOff x="9713" y="1635"/>
                            <a:chExt cx="1213" cy="462"/>
                          </a:xfrm>
                        </wpg:grpSpPr>
                        <wps:wsp>
                          <wps:cNvPr id="232" name="Freeform 13"/>
                          <wps:cNvSpPr>
                            <a:spLocks/>
                          </wps:cNvSpPr>
                          <wps:spPr bwMode="auto">
                            <a:xfrm>
                              <a:off x="9713" y="1635"/>
                              <a:ext cx="1213" cy="462"/>
                            </a:xfrm>
                            <a:custGeom>
                              <a:avLst/>
                              <a:gdLst>
                                <a:gd name="T0" fmla="*/ 173 w 1213"/>
                                <a:gd name="T1" fmla="*/ 259 h 462"/>
                                <a:gd name="T2" fmla="*/ 122 w 1213"/>
                                <a:gd name="T3" fmla="*/ 259 h 462"/>
                                <a:gd name="T4" fmla="*/ 122 w 1213"/>
                                <a:gd name="T5" fmla="*/ 369 h 462"/>
                                <a:gd name="T6" fmla="*/ 107 w 1213"/>
                                <a:gd name="T7" fmla="*/ 347 h 462"/>
                                <a:gd name="T8" fmla="*/ 46 w 1213"/>
                                <a:gd name="T9" fmla="*/ 259 h 462"/>
                                <a:gd name="T10" fmla="*/ 0 w 1213"/>
                                <a:gd name="T11" fmla="*/ 259 h 462"/>
                                <a:gd name="T12" fmla="*/ 0 w 1213"/>
                                <a:gd name="T13" fmla="*/ 458 h 462"/>
                                <a:gd name="T14" fmla="*/ 51 w 1213"/>
                                <a:gd name="T15" fmla="*/ 458 h 462"/>
                                <a:gd name="T16" fmla="*/ 51 w 1213"/>
                                <a:gd name="T17" fmla="*/ 347 h 462"/>
                                <a:gd name="T18" fmla="*/ 129 w 1213"/>
                                <a:gd name="T19" fmla="*/ 458 h 462"/>
                                <a:gd name="T20" fmla="*/ 173 w 1213"/>
                                <a:gd name="T21" fmla="*/ 458 h 462"/>
                                <a:gd name="T22" fmla="*/ 173 w 1213"/>
                                <a:gd name="T23" fmla="*/ 369 h 462"/>
                                <a:gd name="T24" fmla="*/ 173 w 1213"/>
                                <a:gd name="T25" fmla="*/ 259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13" h="462">
                                  <a:moveTo>
                                    <a:pt x="173" y="259"/>
                                  </a:moveTo>
                                  <a:lnTo>
                                    <a:pt x="122" y="259"/>
                                  </a:lnTo>
                                  <a:lnTo>
                                    <a:pt x="122" y="369"/>
                                  </a:lnTo>
                                  <a:lnTo>
                                    <a:pt x="107" y="347"/>
                                  </a:lnTo>
                                  <a:lnTo>
                                    <a:pt x="46" y="259"/>
                                  </a:lnTo>
                                  <a:lnTo>
                                    <a:pt x="0" y="259"/>
                                  </a:lnTo>
                                  <a:lnTo>
                                    <a:pt x="0" y="458"/>
                                  </a:lnTo>
                                  <a:lnTo>
                                    <a:pt x="51" y="458"/>
                                  </a:lnTo>
                                  <a:lnTo>
                                    <a:pt x="51" y="347"/>
                                  </a:lnTo>
                                  <a:lnTo>
                                    <a:pt x="129" y="458"/>
                                  </a:lnTo>
                                  <a:lnTo>
                                    <a:pt x="173" y="458"/>
                                  </a:lnTo>
                                  <a:lnTo>
                                    <a:pt x="173" y="369"/>
                                  </a:lnTo>
                                  <a:lnTo>
                                    <a:pt x="173" y="259"/>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4"/>
                          <wps:cNvSpPr>
                            <a:spLocks/>
                          </wps:cNvSpPr>
                          <wps:spPr bwMode="auto">
                            <a:xfrm>
                              <a:off x="9713" y="1635"/>
                              <a:ext cx="1213" cy="462"/>
                            </a:xfrm>
                            <a:custGeom>
                              <a:avLst/>
                              <a:gdLst>
                                <a:gd name="T0" fmla="*/ 412 w 1213"/>
                                <a:gd name="T1" fmla="*/ 357 h 462"/>
                                <a:gd name="T2" fmla="*/ 410 w 1213"/>
                                <a:gd name="T3" fmla="*/ 337 h 462"/>
                                <a:gd name="T4" fmla="*/ 404 w 1213"/>
                                <a:gd name="T5" fmla="*/ 318 h 462"/>
                                <a:gd name="T6" fmla="*/ 396 w 1213"/>
                                <a:gd name="T7" fmla="*/ 305 h 462"/>
                                <a:gd name="T8" fmla="*/ 394 w 1213"/>
                                <a:gd name="T9" fmla="*/ 301 h 462"/>
                                <a:gd name="T10" fmla="*/ 380 w 1213"/>
                                <a:gd name="T11" fmla="*/ 285 h 462"/>
                                <a:gd name="T12" fmla="*/ 363 w 1213"/>
                                <a:gd name="T13" fmla="*/ 272 h 462"/>
                                <a:gd name="T14" fmla="*/ 359 w 1213"/>
                                <a:gd name="T15" fmla="*/ 270 h 462"/>
                                <a:gd name="T16" fmla="*/ 359 w 1213"/>
                                <a:gd name="T17" fmla="*/ 357 h 462"/>
                                <a:gd name="T18" fmla="*/ 355 w 1213"/>
                                <a:gd name="T19" fmla="*/ 379 h 462"/>
                                <a:gd name="T20" fmla="*/ 343 w 1213"/>
                                <a:gd name="T21" fmla="*/ 397 h 462"/>
                                <a:gd name="T22" fmla="*/ 326 w 1213"/>
                                <a:gd name="T23" fmla="*/ 408 h 462"/>
                                <a:gd name="T24" fmla="*/ 305 w 1213"/>
                                <a:gd name="T25" fmla="*/ 412 h 462"/>
                                <a:gd name="T26" fmla="*/ 284 w 1213"/>
                                <a:gd name="T27" fmla="*/ 408 h 462"/>
                                <a:gd name="T28" fmla="*/ 267 w 1213"/>
                                <a:gd name="T29" fmla="*/ 396 h 462"/>
                                <a:gd name="T30" fmla="*/ 254 w 1213"/>
                                <a:gd name="T31" fmla="*/ 379 h 462"/>
                                <a:gd name="T32" fmla="*/ 250 w 1213"/>
                                <a:gd name="T33" fmla="*/ 357 h 462"/>
                                <a:gd name="T34" fmla="*/ 250 w 1213"/>
                                <a:gd name="T35" fmla="*/ 356 h 462"/>
                                <a:gd name="T36" fmla="*/ 254 w 1213"/>
                                <a:gd name="T37" fmla="*/ 336 h 462"/>
                                <a:gd name="T38" fmla="*/ 266 w 1213"/>
                                <a:gd name="T39" fmla="*/ 320 h 462"/>
                                <a:gd name="T40" fmla="*/ 284 w 1213"/>
                                <a:gd name="T41" fmla="*/ 309 h 462"/>
                                <a:gd name="T42" fmla="*/ 305 w 1213"/>
                                <a:gd name="T43" fmla="*/ 305 h 462"/>
                                <a:gd name="T44" fmla="*/ 326 w 1213"/>
                                <a:gd name="T45" fmla="*/ 309 h 462"/>
                                <a:gd name="T46" fmla="*/ 343 w 1213"/>
                                <a:gd name="T47" fmla="*/ 320 h 462"/>
                                <a:gd name="T48" fmla="*/ 355 w 1213"/>
                                <a:gd name="T49" fmla="*/ 336 h 462"/>
                                <a:gd name="T50" fmla="*/ 359 w 1213"/>
                                <a:gd name="T51" fmla="*/ 356 h 462"/>
                                <a:gd name="T52" fmla="*/ 359 w 1213"/>
                                <a:gd name="T53" fmla="*/ 357 h 462"/>
                                <a:gd name="T54" fmla="*/ 359 w 1213"/>
                                <a:gd name="T55" fmla="*/ 270 h 462"/>
                                <a:gd name="T56" fmla="*/ 345 w 1213"/>
                                <a:gd name="T57" fmla="*/ 263 h 462"/>
                                <a:gd name="T58" fmla="*/ 326 w 1213"/>
                                <a:gd name="T59" fmla="*/ 257 h 462"/>
                                <a:gd name="T60" fmla="*/ 305 w 1213"/>
                                <a:gd name="T61" fmla="*/ 255 h 462"/>
                                <a:gd name="T62" fmla="*/ 284 w 1213"/>
                                <a:gd name="T63" fmla="*/ 257 h 462"/>
                                <a:gd name="T64" fmla="*/ 264 w 1213"/>
                                <a:gd name="T65" fmla="*/ 263 h 462"/>
                                <a:gd name="T66" fmla="*/ 245 w 1213"/>
                                <a:gd name="T67" fmla="*/ 272 h 462"/>
                                <a:gd name="T68" fmla="*/ 229 w 1213"/>
                                <a:gd name="T69" fmla="*/ 284 h 462"/>
                                <a:gd name="T70" fmla="*/ 215 w 1213"/>
                                <a:gd name="T71" fmla="*/ 300 h 462"/>
                                <a:gd name="T72" fmla="*/ 205 w 1213"/>
                                <a:gd name="T73" fmla="*/ 317 h 462"/>
                                <a:gd name="T74" fmla="*/ 199 w 1213"/>
                                <a:gd name="T75" fmla="*/ 336 h 462"/>
                                <a:gd name="T76" fmla="*/ 197 w 1213"/>
                                <a:gd name="T77" fmla="*/ 356 h 462"/>
                                <a:gd name="T78" fmla="*/ 199 w 1213"/>
                                <a:gd name="T79" fmla="*/ 377 h 462"/>
                                <a:gd name="T80" fmla="*/ 205 w 1213"/>
                                <a:gd name="T81" fmla="*/ 397 h 462"/>
                                <a:gd name="T82" fmla="*/ 214 w 1213"/>
                                <a:gd name="T83" fmla="*/ 414 h 462"/>
                                <a:gd name="T84" fmla="*/ 227 w 1213"/>
                                <a:gd name="T85" fmla="*/ 430 h 462"/>
                                <a:gd name="T86" fmla="*/ 243 w 1213"/>
                                <a:gd name="T87" fmla="*/ 444 h 462"/>
                                <a:gd name="T88" fmla="*/ 262 w 1213"/>
                                <a:gd name="T89" fmla="*/ 454 h 462"/>
                                <a:gd name="T90" fmla="*/ 283 w 1213"/>
                                <a:gd name="T91" fmla="*/ 460 h 462"/>
                                <a:gd name="T92" fmla="*/ 305 w 1213"/>
                                <a:gd name="T93" fmla="*/ 462 h 462"/>
                                <a:gd name="T94" fmla="*/ 326 w 1213"/>
                                <a:gd name="T95" fmla="*/ 459 h 462"/>
                                <a:gd name="T96" fmla="*/ 347 w 1213"/>
                                <a:gd name="T97" fmla="*/ 454 h 462"/>
                                <a:gd name="T98" fmla="*/ 365 w 1213"/>
                                <a:gd name="T99" fmla="*/ 444 h 462"/>
                                <a:gd name="T100" fmla="*/ 382 w 1213"/>
                                <a:gd name="T101" fmla="*/ 430 h 462"/>
                                <a:gd name="T102" fmla="*/ 395 w 1213"/>
                                <a:gd name="T103" fmla="*/ 415 h 462"/>
                                <a:gd name="T104" fmla="*/ 396 w 1213"/>
                                <a:gd name="T105" fmla="*/ 412 h 462"/>
                                <a:gd name="T106" fmla="*/ 404 w 1213"/>
                                <a:gd name="T107" fmla="*/ 397 h 462"/>
                                <a:gd name="T108" fmla="*/ 410 w 1213"/>
                                <a:gd name="T109" fmla="*/ 378 h 462"/>
                                <a:gd name="T110" fmla="*/ 412 w 1213"/>
                                <a:gd name="T111" fmla="*/ 357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13" h="462">
                                  <a:moveTo>
                                    <a:pt x="412" y="357"/>
                                  </a:moveTo>
                                  <a:lnTo>
                                    <a:pt x="410" y="337"/>
                                  </a:lnTo>
                                  <a:lnTo>
                                    <a:pt x="404" y="318"/>
                                  </a:lnTo>
                                  <a:lnTo>
                                    <a:pt x="396" y="305"/>
                                  </a:lnTo>
                                  <a:lnTo>
                                    <a:pt x="394" y="301"/>
                                  </a:lnTo>
                                  <a:lnTo>
                                    <a:pt x="380" y="285"/>
                                  </a:lnTo>
                                  <a:lnTo>
                                    <a:pt x="363" y="272"/>
                                  </a:lnTo>
                                  <a:lnTo>
                                    <a:pt x="359" y="270"/>
                                  </a:lnTo>
                                  <a:lnTo>
                                    <a:pt x="359" y="357"/>
                                  </a:lnTo>
                                  <a:lnTo>
                                    <a:pt x="355" y="379"/>
                                  </a:lnTo>
                                  <a:lnTo>
                                    <a:pt x="343" y="397"/>
                                  </a:lnTo>
                                  <a:lnTo>
                                    <a:pt x="326" y="408"/>
                                  </a:lnTo>
                                  <a:lnTo>
                                    <a:pt x="305" y="412"/>
                                  </a:lnTo>
                                  <a:lnTo>
                                    <a:pt x="284" y="408"/>
                                  </a:lnTo>
                                  <a:lnTo>
                                    <a:pt x="267" y="396"/>
                                  </a:lnTo>
                                  <a:lnTo>
                                    <a:pt x="254" y="379"/>
                                  </a:lnTo>
                                  <a:lnTo>
                                    <a:pt x="250" y="357"/>
                                  </a:lnTo>
                                  <a:lnTo>
                                    <a:pt x="250" y="356"/>
                                  </a:lnTo>
                                  <a:lnTo>
                                    <a:pt x="254" y="336"/>
                                  </a:lnTo>
                                  <a:lnTo>
                                    <a:pt x="266" y="320"/>
                                  </a:lnTo>
                                  <a:lnTo>
                                    <a:pt x="284" y="309"/>
                                  </a:lnTo>
                                  <a:lnTo>
                                    <a:pt x="305" y="305"/>
                                  </a:lnTo>
                                  <a:lnTo>
                                    <a:pt x="326" y="309"/>
                                  </a:lnTo>
                                  <a:lnTo>
                                    <a:pt x="343" y="320"/>
                                  </a:lnTo>
                                  <a:lnTo>
                                    <a:pt x="355" y="336"/>
                                  </a:lnTo>
                                  <a:lnTo>
                                    <a:pt x="359" y="356"/>
                                  </a:lnTo>
                                  <a:lnTo>
                                    <a:pt x="359" y="357"/>
                                  </a:lnTo>
                                  <a:lnTo>
                                    <a:pt x="359" y="270"/>
                                  </a:lnTo>
                                  <a:lnTo>
                                    <a:pt x="345" y="263"/>
                                  </a:lnTo>
                                  <a:lnTo>
                                    <a:pt x="326" y="257"/>
                                  </a:lnTo>
                                  <a:lnTo>
                                    <a:pt x="305" y="255"/>
                                  </a:lnTo>
                                  <a:lnTo>
                                    <a:pt x="284" y="257"/>
                                  </a:lnTo>
                                  <a:lnTo>
                                    <a:pt x="264" y="263"/>
                                  </a:lnTo>
                                  <a:lnTo>
                                    <a:pt x="245" y="272"/>
                                  </a:lnTo>
                                  <a:lnTo>
                                    <a:pt x="229" y="284"/>
                                  </a:lnTo>
                                  <a:lnTo>
                                    <a:pt x="215" y="300"/>
                                  </a:lnTo>
                                  <a:lnTo>
                                    <a:pt x="205" y="317"/>
                                  </a:lnTo>
                                  <a:lnTo>
                                    <a:pt x="199" y="336"/>
                                  </a:lnTo>
                                  <a:lnTo>
                                    <a:pt x="197" y="356"/>
                                  </a:lnTo>
                                  <a:lnTo>
                                    <a:pt x="199" y="377"/>
                                  </a:lnTo>
                                  <a:lnTo>
                                    <a:pt x="205" y="397"/>
                                  </a:lnTo>
                                  <a:lnTo>
                                    <a:pt x="214" y="414"/>
                                  </a:lnTo>
                                  <a:lnTo>
                                    <a:pt x="227" y="430"/>
                                  </a:lnTo>
                                  <a:lnTo>
                                    <a:pt x="243" y="444"/>
                                  </a:lnTo>
                                  <a:lnTo>
                                    <a:pt x="262" y="454"/>
                                  </a:lnTo>
                                  <a:lnTo>
                                    <a:pt x="283" y="460"/>
                                  </a:lnTo>
                                  <a:lnTo>
                                    <a:pt x="305" y="462"/>
                                  </a:lnTo>
                                  <a:lnTo>
                                    <a:pt x="326" y="459"/>
                                  </a:lnTo>
                                  <a:lnTo>
                                    <a:pt x="347" y="454"/>
                                  </a:lnTo>
                                  <a:lnTo>
                                    <a:pt x="365" y="444"/>
                                  </a:lnTo>
                                  <a:lnTo>
                                    <a:pt x="382" y="430"/>
                                  </a:lnTo>
                                  <a:lnTo>
                                    <a:pt x="395" y="415"/>
                                  </a:lnTo>
                                  <a:lnTo>
                                    <a:pt x="396" y="412"/>
                                  </a:lnTo>
                                  <a:lnTo>
                                    <a:pt x="404" y="397"/>
                                  </a:lnTo>
                                  <a:lnTo>
                                    <a:pt x="410" y="378"/>
                                  </a:lnTo>
                                  <a:lnTo>
                                    <a:pt x="412" y="357"/>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5"/>
                          <wps:cNvSpPr>
                            <a:spLocks/>
                          </wps:cNvSpPr>
                          <wps:spPr bwMode="auto">
                            <a:xfrm>
                              <a:off x="9713" y="1635"/>
                              <a:ext cx="1213" cy="462"/>
                            </a:xfrm>
                            <a:custGeom>
                              <a:avLst/>
                              <a:gdLst>
                                <a:gd name="T0" fmla="*/ 590 w 1213"/>
                                <a:gd name="T1" fmla="*/ 458 h 462"/>
                                <a:gd name="T2" fmla="*/ 542 w 1213"/>
                                <a:gd name="T3" fmla="*/ 394 h 462"/>
                                <a:gd name="T4" fmla="*/ 539 w 1213"/>
                                <a:gd name="T5" fmla="*/ 390 h 462"/>
                                <a:gd name="T6" fmla="*/ 559 w 1213"/>
                                <a:gd name="T7" fmla="*/ 381 h 462"/>
                                <a:gd name="T8" fmla="*/ 574 w 1213"/>
                                <a:gd name="T9" fmla="*/ 367 h 462"/>
                                <a:gd name="T10" fmla="*/ 582 w 1213"/>
                                <a:gd name="T11" fmla="*/ 351 h 462"/>
                                <a:gd name="T12" fmla="*/ 583 w 1213"/>
                                <a:gd name="T13" fmla="*/ 348 h 462"/>
                                <a:gd name="T14" fmla="*/ 586 w 1213"/>
                                <a:gd name="T15" fmla="*/ 326 h 462"/>
                                <a:gd name="T16" fmla="*/ 585 w 1213"/>
                                <a:gd name="T17" fmla="*/ 308 h 462"/>
                                <a:gd name="T18" fmla="*/ 583 w 1213"/>
                                <a:gd name="T19" fmla="*/ 303 h 462"/>
                                <a:gd name="T20" fmla="*/ 579 w 1213"/>
                                <a:gd name="T21" fmla="*/ 293 h 462"/>
                                <a:gd name="T22" fmla="*/ 570 w 1213"/>
                                <a:gd name="T23" fmla="*/ 280 h 462"/>
                                <a:gd name="T24" fmla="*/ 558 w 1213"/>
                                <a:gd name="T25" fmla="*/ 270 h 462"/>
                                <a:gd name="T26" fmla="*/ 547 w 1213"/>
                                <a:gd name="T27" fmla="*/ 264 h 462"/>
                                <a:gd name="T28" fmla="*/ 535 w 1213"/>
                                <a:gd name="T29" fmla="*/ 261 h 462"/>
                                <a:gd name="T30" fmla="*/ 535 w 1213"/>
                                <a:gd name="T31" fmla="*/ 261 h 462"/>
                                <a:gd name="T32" fmla="*/ 535 w 1213"/>
                                <a:gd name="T33" fmla="*/ 327 h 462"/>
                                <a:gd name="T34" fmla="*/ 532 w 1213"/>
                                <a:gd name="T35" fmla="*/ 338 h 462"/>
                                <a:gd name="T36" fmla="*/ 525 w 1213"/>
                                <a:gd name="T37" fmla="*/ 345 h 462"/>
                                <a:gd name="T38" fmla="*/ 514 w 1213"/>
                                <a:gd name="T39" fmla="*/ 349 h 462"/>
                                <a:gd name="T40" fmla="*/ 497 w 1213"/>
                                <a:gd name="T41" fmla="*/ 351 h 462"/>
                                <a:gd name="T42" fmla="*/ 487 w 1213"/>
                                <a:gd name="T43" fmla="*/ 351 h 462"/>
                                <a:gd name="T44" fmla="*/ 487 w 1213"/>
                                <a:gd name="T45" fmla="*/ 303 h 462"/>
                                <a:gd name="T46" fmla="*/ 501 w 1213"/>
                                <a:gd name="T47" fmla="*/ 303 h 462"/>
                                <a:gd name="T48" fmla="*/ 516 w 1213"/>
                                <a:gd name="T49" fmla="*/ 305 h 462"/>
                                <a:gd name="T50" fmla="*/ 526 w 1213"/>
                                <a:gd name="T51" fmla="*/ 309 h 462"/>
                                <a:gd name="T52" fmla="*/ 533 w 1213"/>
                                <a:gd name="T53" fmla="*/ 316 h 462"/>
                                <a:gd name="T54" fmla="*/ 535 w 1213"/>
                                <a:gd name="T55" fmla="*/ 327 h 462"/>
                                <a:gd name="T56" fmla="*/ 535 w 1213"/>
                                <a:gd name="T57" fmla="*/ 261 h 462"/>
                                <a:gd name="T58" fmla="*/ 521 w 1213"/>
                                <a:gd name="T59" fmla="*/ 259 h 462"/>
                                <a:gd name="T60" fmla="*/ 505 w 1213"/>
                                <a:gd name="T61" fmla="*/ 259 h 462"/>
                                <a:gd name="T62" fmla="*/ 436 w 1213"/>
                                <a:gd name="T63" fmla="*/ 259 h 462"/>
                                <a:gd name="T64" fmla="*/ 436 w 1213"/>
                                <a:gd name="T65" fmla="*/ 458 h 462"/>
                                <a:gd name="T66" fmla="*/ 487 w 1213"/>
                                <a:gd name="T67" fmla="*/ 458 h 462"/>
                                <a:gd name="T68" fmla="*/ 487 w 1213"/>
                                <a:gd name="T69" fmla="*/ 394 h 462"/>
                                <a:gd name="T70" fmla="*/ 527 w 1213"/>
                                <a:gd name="T71" fmla="*/ 458 h 462"/>
                                <a:gd name="T72" fmla="*/ 590 w 1213"/>
                                <a:gd name="T73" fmla="*/ 458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3" h="462">
                                  <a:moveTo>
                                    <a:pt x="590" y="458"/>
                                  </a:moveTo>
                                  <a:lnTo>
                                    <a:pt x="542" y="394"/>
                                  </a:lnTo>
                                  <a:lnTo>
                                    <a:pt x="539" y="390"/>
                                  </a:lnTo>
                                  <a:lnTo>
                                    <a:pt x="559" y="381"/>
                                  </a:lnTo>
                                  <a:lnTo>
                                    <a:pt x="574" y="367"/>
                                  </a:lnTo>
                                  <a:lnTo>
                                    <a:pt x="582" y="351"/>
                                  </a:lnTo>
                                  <a:lnTo>
                                    <a:pt x="583" y="348"/>
                                  </a:lnTo>
                                  <a:lnTo>
                                    <a:pt x="586" y="326"/>
                                  </a:lnTo>
                                  <a:lnTo>
                                    <a:pt x="585" y="308"/>
                                  </a:lnTo>
                                  <a:lnTo>
                                    <a:pt x="583" y="303"/>
                                  </a:lnTo>
                                  <a:lnTo>
                                    <a:pt x="579" y="293"/>
                                  </a:lnTo>
                                  <a:lnTo>
                                    <a:pt x="570" y="280"/>
                                  </a:lnTo>
                                  <a:lnTo>
                                    <a:pt x="558" y="270"/>
                                  </a:lnTo>
                                  <a:lnTo>
                                    <a:pt x="547" y="264"/>
                                  </a:lnTo>
                                  <a:lnTo>
                                    <a:pt x="535" y="261"/>
                                  </a:lnTo>
                                  <a:lnTo>
                                    <a:pt x="535" y="327"/>
                                  </a:lnTo>
                                  <a:lnTo>
                                    <a:pt x="532" y="338"/>
                                  </a:lnTo>
                                  <a:lnTo>
                                    <a:pt x="525" y="345"/>
                                  </a:lnTo>
                                  <a:lnTo>
                                    <a:pt x="514" y="349"/>
                                  </a:lnTo>
                                  <a:lnTo>
                                    <a:pt x="497" y="351"/>
                                  </a:lnTo>
                                  <a:lnTo>
                                    <a:pt x="487" y="351"/>
                                  </a:lnTo>
                                  <a:lnTo>
                                    <a:pt x="487" y="303"/>
                                  </a:lnTo>
                                  <a:lnTo>
                                    <a:pt x="501" y="303"/>
                                  </a:lnTo>
                                  <a:lnTo>
                                    <a:pt x="516" y="305"/>
                                  </a:lnTo>
                                  <a:lnTo>
                                    <a:pt x="526" y="309"/>
                                  </a:lnTo>
                                  <a:lnTo>
                                    <a:pt x="533" y="316"/>
                                  </a:lnTo>
                                  <a:lnTo>
                                    <a:pt x="535" y="327"/>
                                  </a:lnTo>
                                  <a:lnTo>
                                    <a:pt x="535" y="261"/>
                                  </a:lnTo>
                                  <a:lnTo>
                                    <a:pt x="521" y="259"/>
                                  </a:lnTo>
                                  <a:lnTo>
                                    <a:pt x="505" y="259"/>
                                  </a:lnTo>
                                  <a:lnTo>
                                    <a:pt x="436" y="259"/>
                                  </a:lnTo>
                                  <a:lnTo>
                                    <a:pt x="436" y="458"/>
                                  </a:lnTo>
                                  <a:lnTo>
                                    <a:pt x="487" y="458"/>
                                  </a:lnTo>
                                  <a:lnTo>
                                    <a:pt x="487" y="394"/>
                                  </a:lnTo>
                                  <a:lnTo>
                                    <a:pt x="527" y="458"/>
                                  </a:lnTo>
                                  <a:lnTo>
                                    <a:pt x="590" y="458"/>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6"/>
                          <wps:cNvSpPr>
                            <a:spLocks/>
                          </wps:cNvSpPr>
                          <wps:spPr bwMode="auto">
                            <a:xfrm>
                              <a:off x="9713" y="1635"/>
                              <a:ext cx="1213" cy="462"/>
                            </a:xfrm>
                            <a:custGeom>
                              <a:avLst/>
                              <a:gdLst>
                                <a:gd name="T0" fmla="*/ 841 w 1213"/>
                                <a:gd name="T1" fmla="*/ 3 h 462"/>
                                <a:gd name="T2" fmla="*/ 727 w 1213"/>
                                <a:gd name="T3" fmla="*/ 3 h 462"/>
                                <a:gd name="T4" fmla="*/ 727 w 1213"/>
                                <a:gd name="T5" fmla="*/ 202 h 462"/>
                                <a:gd name="T6" fmla="*/ 841 w 1213"/>
                                <a:gd name="T7" fmla="*/ 202 h 462"/>
                                <a:gd name="T8" fmla="*/ 841 w 1213"/>
                                <a:gd name="T9" fmla="*/ 158 h 462"/>
                                <a:gd name="T10" fmla="*/ 778 w 1213"/>
                                <a:gd name="T11" fmla="*/ 158 h 462"/>
                                <a:gd name="T12" fmla="*/ 778 w 1213"/>
                                <a:gd name="T13" fmla="*/ 124 h 462"/>
                                <a:gd name="T14" fmla="*/ 841 w 1213"/>
                                <a:gd name="T15" fmla="*/ 124 h 462"/>
                                <a:gd name="T16" fmla="*/ 841 w 1213"/>
                                <a:gd name="T17" fmla="*/ 79 h 462"/>
                                <a:gd name="T18" fmla="*/ 778 w 1213"/>
                                <a:gd name="T19" fmla="*/ 79 h 462"/>
                                <a:gd name="T20" fmla="*/ 778 w 1213"/>
                                <a:gd name="T21" fmla="*/ 47 h 462"/>
                                <a:gd name="T22" fmla="*/ 841 w 1213"/>
                                <a:gd name="T23" fmla="*/ 47 h 462"/>
                                <a:gd name="T24" fmla="*/ 841 w 1213"/>
                                <a:gd name="T25" fmla="*/ 3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13" h="462">
                                  <a:moveTo>
                                    <a:pt x="841" y="3"/>
                                  </a:moveTo>
                                  <a:lnTo>
                                    <a:pt x="727" y="3"/>
                                  </a:lnTo>
                                  <a:lnTo>
                                    <a:pt x="727" y="202"/>
                                  </a:lnTo>
                                  <a:lnTo>
                                    <a:pt x="841" y="202"/>
                                  </a:lnTo>
                                  <a:lnTo>
                                    <a:pt x="841" y="158"/>
                                  </a:lnTo>
                                  <a:lnTo>
                                    <a:pt x="778" y="158"/>
                                  </a:lnTo>
                                  <a:lnTo>
                                    <a:pt x="778" y="124"/>
                                  </a:lnTo>
                                  <a:lnTo>
                                    <a:pt x="841" y="124"/>
                                  </a:lnTo>
                                  <a:lnTo>
                                    <a:pt x="841" y="79"/>
                                  </a:lnTo>
                                  <a:lnTo>
                                    <a:pt x="778" y="79"/>
                                  </a:lnTo>
                                  <a:lnTo>
                                    <a:pt x="778" y="47"/>
                                  </a:lnTo>
                                  <a:lnTo>
                                    <a:pt x="841" y="47"/>
                                  </a:lnTo>
                                  <a:lnTo>
                                    <a:pt x="841" y="3"/>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7"/>
                          <wps:cNvSpPr>
                            <a:spLocks/>
                          </wps:cNvSpPr>
                          <wps:spPr bwMode="auto">
                            <a:xfrm>
                              <a:off x="9713" y="1635"/>
                              <a:ext cx="1213" cy="462"/>
                            </a:xfrm>
                            <a:custGeom>
                              <a:avLst/>
                              <a:gdLst>
                                <a:gd name="T0" fmla="*/ 861 w 1213"/>
                                <a:gd name="T1" fmla="*/ 259 h 462"/>
                                <a:gd name="T2" fmla="*/ 806 w 1213"/>
                                <a:gd name="T3" fmla="*/ 259 h 462"/>
                                <a:gd name="T4" fmla="*/ 778 w 1213"/>
                                <a:gd name="T5" fmla="*/ 373 h 462"/>
                                <a:gd name="T6" fmla="*/ 771 w 1213"/>
                                <a:gd name="T7" fmla="*/ 347 h 462"/>
                                <a:gd name="T8" fmla="*/ 749 w 1213"/>
                                <a:gd name="T9" fmla="*/ 259 h 462"/>
                                <a:gd name="T10" fmla="*/ 703 w 1213"/>
                                <a:gd name="T11" fmla="*/ 259 h 462"/>
                                <a:gd name="T12" fmla="*/ 673 w 1213"/>
                                <a:gd name="T13" fmla="*/ 373 h 462"/>
                                <a:gd name="T14" fmla="*/ 645 w 1213"/>
                                <a:gd name="T15" fmla="*/ 259 h 462"/>
                                <a:gd name="T16" fmla="*/ 590 w 1213"/>
                                <a:gd name="T17" fmla="*/ 259 h 462"/>
                                <a:gd name="T18" fmla="*/ 647 w 1213"/>
                                <a:gd name="T19" fmla="*/ 458 h 462"/>
                                <a:gd name="T20" fmla="*/ 694 w 1213"/>
                                <a:gd name="T21" fmla="*/ 458 h 462"/>
                                <a:gd name="T22" fmla="*/ 718 w 1213"/>
                                <a:gd name="T23" fmla="*/ 373 h 462"/>
                                <a:gd name="T24" fmla="*/ 726 w 1213"/>
                                <a:gd name="T25" fmla="*/ 347 h 462"/>
                                <a:gd name="T26" fmla="*/ 758 w 1213"/>
                                <a:gd name="T27" fmla="*/ 458 h 462"/>
                                <a:gd name="T28" fmla="*/ 805 w 1213"/>
                                <a:gd name="T29" fmla="*/ 458 h 462"/>
                                <a:gd name="T30" fmla="*/ 829 w 1213"/>
                                <a:gd name="T31" fmla="*/ 373 h 462"/>
                                <a:gd name="T32" fmla="*/ 861 w 1213"/>
                                <a:gd name="T33" fmla="*/ 259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3" h="462">
                                  <a:moveTo>
                                    <a:pt x="861" y="259"/>
                                  </a:moveTo>
                                  <a:lnTo>
                                    <a:pt x="806" y="259"/>
                                  </a:lnTo>
                                  <a:lnTo>
                                    <a:pt x="778" y="373"/>
                                  </a:lnTo>
                                  <a:lnTo>
                                    <a:pt x="771" y="347"/>
                                  </a:lnTo>
                                  <a:lnTo>
                                    <a:pt x="749" y="259"/>
                                  </a:lnTo>
                                  <a:lnTo>
                                    <a:pt x="703" y="259"/>
                                  </a:lnTo>
                                  <a:lnTo>
                                    <a:pt x="673" y="373"/>
                                  </a:lnTo>
                                  <a:lnTo>
                                    <a:pt x="645" y="259"/>
                                  </a:lnTo>
                                  <a:lnTo>
                                    <a:pt x="590" y="259"/>
                                  </a:lnTo>
                                  <a:lnTo>
                                    <a:pt x="647" y="458"/>
                                  </a:lnTo>
                                  <a:lnTo>
                                    <a:pt x="694" y="458"/>
                                  </a:lnTo>
                                  <a:lnTo>
                                    <a:pt x="718" y="373"/>
                                  </a:lnTo>
                                  <a:lnTo>
                                    <a:pt x="726" y="347"/>
                                  </a:lnTo>
                                  <a:lnTo>
                                    <a:pt x="758" y="458"/>
                                  </a:lnTo>
                                  <a:lnTo>
                                    <a:pt x="805" y="458"/>
                                  </a:lnTo>
                                  <a:lnTo>
                                    <a:pt x="829" y="373"/>
                                  </a:lnTo>
                                  <a:lnTo>
                                    <a:pt x="861" y="259"/>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8"/>
                          <wps:cNvSpPr>
                            <a:spLocks/>
                          </wps:cNvSpPr>
                          <wps:spPr bwMode="auto">
                            <a:xfrm>
                              <a:off x="9713" y="1635"/>
                              <a:ext cx="1213" cy="462"/>
                            </a:xfrm>
                            <a:custGeom>
                              <a:avLst/>
                              <a:gdLst>
                                <a:gd name="T0" fmla="*/ 1076 w 1213"/>
                                <a:gd name="T1" fmla="*/ 99 h 462"/>
                                <a:gd name="T2" fmla="*/ 1076 w 1213"/>
                                <a:gd name="T3" fmla="*/ 90 h 462"/>
                                <a:gd name="T4" fmla="*/ 957 w 1213"/>
                                <a:gd name="T5" fmla="*/ 90 h 462"/>
                                <a:gd name="T6" fmla="*/ 957 w 1213"/>
                                <a:gd name="T7" fmla="*/ 130 h 462"/>
                                <a:gd name="T8" fmla="*/ 1017 w 1213"/>
                                <a:gd name="T9" fmla="*/ 130 h 462"/>
                                <a:gd name="T10" fmla="*/ 1008 w 1213"/>
                                <a:gd name="T11" fmla="*/ 142 h 462"/>
                                <a:gd name="T12" fmla="*/ 996 w 1213"/>
                                <a:gd name="T13" fmla="*/ 150 h 462"/>
                                <a:gd name="T14" fmla="*/ 984 w 1213"/>
                                <a:gd name="T15" fmla="*/ 155 h 462"/>
                                <a:gd name="T16" fmla="*/ 970 w 1213"/>
                                <a:gd name="T17" fmla="*/ 157 h 462"/>
                                <a:gd name="T18" fmla="*/ 949 w 1213"/>
                                <a:gd name="T19" fmla="*/ 153 h 462"/>
                                <a:gd name="T20" fmla="*/ 931 w 1213"/>
                                <a:gd name="T21" fmla="*/ 141 h 462"/>
                                <a:gd name="T22" fmla="*/ 919 w 1213"/>
                                <a:gd name="T23" fmla="*/ 123 h 462"/>
                                <a:gd name="T24" fmla="*/ 915 w 1213"/>
                                <a:gd name="T25" fmla="*/ 101 h 462"/>
                                <a:gd name="T26" fmla="*/ 919 w 1213"/>
                                <a:gd name="T27" fmla="*/ 81 h 462"/>
                                <a:gd name="T28" fmla="*/ 931 w 1213"/>
                                <a:gd name="T29" fmla="*/ 64 h 462"/>
                                <a:gd name="T30" fmla="*/ 948 w 1213"/>
                                <a:gd name="T31" fmla="*/ 53 h 462"/>
                                <a:gd name="T32" fmla="*/ 970 w 1213"/>
                                <a:gd name="T33" fmla="*/ 49 h 462"/>
                                <a:gd name="T34" fmla="*/ 981 w 1213"/>
                                <a:gd name="T35" fmla="*/ 50 h 462"/>
                                <a:gd name="T36" fmla="*/ 992 w 1213"/>
                                <a:gd name="T37" fmla="*/ 54 h 462"/>
                                <a:gd name="T38" fmla="*/ 1003 w 1213"/>
                                <a:gd name="T39" fmla="*/ 60 h 462"/>
                                <a:gd name="T40" fmla="*/ 1012 w 1213"/>
                                <a:gd name="T41" fmla="*/ 68 h 462"/>
                                <a:gd name="T42" fmla="*/ 1071 w 1213"/>
                                <a:gd name="T43" fmla="*/ 68 h 462"/>
                                <a:gd name="T44" fmla="*/ 1060 w 1213"/>
                                <a:gd name="T45" fmla="*/ 49 h 462"/>
                                <a:gd name="T46" fmla="*/ 1054 w 1213"/>
                                <a:gd name="T47" fmla="*/ 39 h 462"/>
                                <a:gd name="T48" fmla="*/ 1031 w 1213"/>
                                <a:gd name="T49" fmla="*/ 18 h 462"/>
                                <a:gd name="T50" fmla="*/ 1002 w 1213"/>
                                <a:gd name="T51" fmla="*/ 4 h 462"/>
                                <a:gd name="T52" fmla="*/ 970 w 1213"/>
                                <a:gd name="T53" fmla="*/ 0 h 462"/>
                                <a:gd name="T54" fmla="*/ 949 w 1213"/>
                                <a:gd name="T55" fmla="*/ 1 h 462"/>
                                <a:gd name="T56" fmla="*/ 929 w 1213"/>
                                <a:gd name="T57" fmla="*/ 7 h 462"/>
                                <a:gd name="T58" fmla="*/ 910 w 1213"/>
                                <a:gd name="T59" fmla="*/ 16 h 462"/>
                                <a:gd name="T60" fmla="*/ 894 w 1213"/>
                                <a:gd name="T61" fmla="*/ 29 h 462"/>
                                <a:gd name="T62" fmla="*/ 880 w 1213"/>
                                <a:gd name="T63" fmla="*/ 44 h 462"/>
                                <a:gd name="T64" fmla="*/ 870 w 1213"/>
                                <a:gd name="T65" fmla="*/ 62 h 462"/>
                                <a:gd name="T66" fmla="*/ 864 w 1213"/>
                                <a:gd name="T67" fmla="*/ 81 h 462"/>
                                <a:gd name="T68" fmla="*/ 862 w 1213"/>
                                <a:gd name="T69" fmla="*/ 99 h 462"/>
                                <a:gd name="T70" fmla="*/ 862 w 1213"/>
                                <a:gd name="T71" fmla="*/ 101 h 462"/>
                                <a:gd name="T72" fmla="*/ 864 w 1213"/>
                                <a:gd name="T73" fmla="*/ 122 h 462"/>
                                <a:gd name="T74" fmla="*/ 870 w 1213"/>
                                <a:gd name="T75" fmla="*/ 141 h 462"/>
                                <a:gd name="T76" fmla="*/ 879 w 1213"/>
                                <a:gd name="T77" fmla="*/ 159 h 462"/>
                                <a:gd name="T78" fmla="*/ 892 w 1213"/>
                                <a:gd name="T79" fmla="*/ 175 h 462"/>
                                <a:gd name="T80" fmla="*/ 908 w 1213"/>
                                <a:gd name="T81" fmla="*/ 188 h 462"/>
                                <a:gd name="T82" fmla="*/ 927 w 1213"/>
                                <a:gd name="T83" fmla="*/ 198 h 462"/>
                                <a:gd name="T84" fmla="*/ 947 w 1213"/>
                                <a:gd name="T85" fmla="*/ 204 h 462"/>
                                <a:gd name="T86" fmla="*/ 970 w 1213"/>
                                <a:gd name="T87" fmla="*/ 206 h 462"/>
                                <a:gd name="T88" fmla="*/ 996 w 1213"/>
                                <a:gd name="T89" fmla="*/ 203 h 462"/>
                                <a:gd name="T90" fmla="*/ 1020 w 1213"/>
                                <a:gd name="T91" fmla="*/ 194 h 462"/>
                                <a:gd name="T92" fmla="*/ 1041 w 1213"/>
                                <a:gd name="T93" fmla="*/ 180 h 462"/>
                                <a:gd name="T94" fmla="*/ 1059 w 1213"/>
                                <a:gd name="T95" fmla="*/ 162 h 462"/>
                                <a:gd name="T96" fmla="*/ 1061 w 1213"/>
                                <a:gd name="T97" fmla="*/ 157 h 462"/>
                                <a:gd name="T98" fmla="*/ 1066 w 1213"/>
                                <a:gd name="T99" fmla="*/ 149 h 462"/>
                                <a:gd name="T100" fmla="*/ 1072 w 1213"/>
                                <a:gd name="T101" fmla="*/ 135 h 462"/>
                                <a:gd name="T102" fmla="*/ 1075 w 1213"/>
                                <a:gd name="T103" fmla="*/ 120 h 462"/>
                                <a:gd name="T104" fmla="*/ 1076 w 1213"/>
                                <a:gd name="T105" fmla="*/ 104 h 462"/>
                                <a:gd name="T106" fmla="*/ 1076 w 1213"/>
                                <a:gd name="T107" fmla="*/ 99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13" h="462">
                                  <a:moveTo>
                                    <a:pt x="1076" y="99"/>
                                  </a:moveTo>
                                  <a:lnTo>
                                    <a:pt x="1076" y="90"/>
                                  </a:lnTo>
                                  <a:lnTo>
                                    <a:pt x="957" y="90"/>
                                  </a:lnTo>
                                  <a:lnTo>
                                    <a:pt x="957" y="130"/>
                                  </a:lnTo>
                                  <a:lnTo>
                                    <a:pt x="1017" y="130"/>
                                  </a:lnTo>
                                  <a:lnTo>
                                    <a:pt x="1008" y="142"/>
                                  </a:lnTo>
                                  <a:lnTo>
                                    <a:pt x="996" y="150"/>
                                  </a:lnTo>
                                  <a:lnTo>
                                    <a:pt x="984" y="155"/>
                                  </a:lnTo>
                                  <a:lnTo>
                                    <a:pt x="970" y="157"/>
                                  </a:lnTo>
                                  <a:lnTo>
                                    <a:pt x="949" y="153"/>
                                  </a:lnTo>
                                  <a:lnTo>
                                    <a:pt x="931" y="141"/>
                                  </a:lnTo>
                                  <a:lnTo>
                                    <a:pt x="919" y="123"/>
                                  </a:lnTo>
                                  <a:lnTo>
                                    <a:pt x="915" y="101"/>
                                  </a:lnTo>
                                  <a:lnTo>
                                    <a:pt x="919" y="81"/>
                                  </a:lnTo>
                                  <a:lnTo>
                                    <a:pt x="931" y="64"/>
                                  </a:lnTo>
                                  <a:lnTo>
                                    <a:pt x="948" y="53"/>
                                  </a:lnTo>
                                  <a:lnTo>
                                    <a:pt x="970" y="49"/>
                                  </a:lnTo>
                                  <a:lnTo>
                                    <a:pt x="981" y="50"/>
                                  </a:lnTo>
                                  <a:lnTo>
                                    <a:pt x="992" y="54"/>
                                  </a:lnTo>
                                  <a:lnTo>
                                    <a:pt x="1003" y="60"/>
                                  </a:lnTo>
                                  <a:lnTo>
                                    <a:pt x="1012" y="68"/>
                                  </a:lnTo>
                                  <a:lnTo>
                                    <a:pt x="1071" y="68"/>
                                  </a:lnTo>
                                  <a:lnTo>
                                    <a:pt x="1060" y="49"/>
                                  </a:lnTo>
                                  <a:lnTo>
                                    <a:pt x="1054" y="39"/>
                                  </a:lnTo>
                                  <a:lnTo>
                                    <a:pt x="1031" y="18"/>
                                  </a:lnTo>
                                  <a:lnTo>
                                    <a:pt x="1002" y="4"/>
                                  </a:lnTo>
                                  <a:lnTo>
                                    <a:pt x="970" y="0"/>
                                  </a:lnTo>
                                  <a:lnTo>
                                    <a:pt x="949" y="1"/>
                                  </a:lnTo>
                                  <a:lnTo>
                                    <a:pt x="929" y="7"/>
                                  </a:lnTo>
                                  <a:lnTo>
                                    <a:pt x="910" y="16"/>
                                  </a:lnTo>
                                  <a:lnTo>
                                    <a:pt x="894" y="29"/>
                                  </a:lnTo>
                                  <a:lnTo>
                                    <a:pt x="880" y="44"/>
                                  </a:lnTo>
                                  <a:lnTo>
                                    <a:pt x="870" y="62"/>
                                  </a:lnTo>
                                  <a:lnTo>
                                    <a:pt x="864" y="81"/>
                                  </a:lnTo>
                                  <a:lnTo>
                                    <a:pt x="862" y="99"/>
                                  </a:lnTo>
                                  <a:lnTo>
                                    <a:pt x="862" y="101"/>
                                  </a:lnTo>
                                  <a:lnTo>
                                    <a:pt x="864" y="122"/>
                                  </a:lnTo>
                                  <a:lnTo>
                                    <a:pt x="870" y="141"/>
                                  </a:lnTo>
                                  <a:lnTo>
                                    <a:pt x="879" y="159"/>
                                  </a:lnTo>
                                  <a:lnTo>
                                    <a:pt x="892" y="175"/>
                                  </a:lnTo>
                                  <a:lnTo>
                                    <a:pt x="908" y="188"/>
                                  </a:lnTo>
                                  <a:lnTo>
                                    <a:pt x="927" y="198"/>
                                  </a:lnTo>
                                  <a:lnTo>
                                    <a:pt x="947" y="204"/>
                                  </a:lnTo>
                                  <a:lnTo>
                                    <a:pt x="970" y="206"/>
                                  </a:lnTo>
                                  <a:lnTo>
                                    <a:pt x="996" y="203"/>
                                  </a:lnTo>
                                  <a:lnTo>
                                    <a:pt x="1020" y="194"/>
                                  </a:lnTo>
                                  <a:lnTo>
                                    <a:pt x="1041" y="180"/>
                                  </a:lnTo>
                                  <a:lnTo>
                                    <a:pt x="1059" y="162"/>
                                  </a:lnTo>
                                  <a:lnTo>
                                    <a:pt x="1061" y="157"/>
                                  </a:lnTo>
                                  <a:lnTo>
                                    <a:pt x="1066" y="149"/>
                                  </a:lnTo>
                                  <a:lnTo>
                                    <a:pt x="1072" y="135"/>
                                  </a:lnTo>
                                  <a:lnTo>
                                    <a:pt x="1075" y="120"/>
                                  </a:lnTo>
                                  <a:lnTo>
                                    <a:pt x="1076" y="104"/>
                                  </a:lnTo>
                                  <a:lnTo>
                                    <a:pt x="1076" y="99"/>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9"/>
                          <wps:cNvSpPr>
                            <a:spLocks/>
                          </wps:cNvSpPr>
                          <wps:spPr bwMode="auto">
                            <a:xfrm>
                              <a:off x="9713" y="1635"/>
                              <a:ext cx="1213" cy="462"/>
                            </a:xfrm>
                            <a:custGeom>
                              <a:avLst/>
                              <a:gdLst>
                                <a:gd name="T0" fmla="*/ 1212 w 1213"/>
                                <a:gd name="T1" fmla="*/ 3 h 462"/>
                                <a:gd name="T2" fmla="*/ 1099 w 1213"/>
                                <a:gd name="T3" fmla="*/ 3 h 462"/>
                                <a:gd name="T4" fmla="*/ 1099 w 1213"/>
                                <a:gd name="T5" fmla="*/ 202 h 462"/>
                                <a:gd name="T6" fmla="*/ 1212 w 1213"/>
                                <a:gd name="T7" fmla="*/ 202 h 462"/>
                                <a:gd name="T8" fmla="*/ 1212 w 1213"/>
                                <a:gd name="T9" fmla="*/ 158 h 462"/>
                                <a:gd name="T10" fmla="*/ 1150 w 1213"/>
                                <a:gd name="T11" fmla="*/ 158 h 462"/>
                                <a:gd name="T12" fmla="*/ 1150 w 1213"/>
                                <a:gd name="T13" fmla="*/ 124 h 462"/>
                                <a:gd name="T14" fmla="*/ 1212 w 1213"/>
                                <a:gd name="T15" fmla="*/ 124 h 462"/>
                                <a:gd name="T16" fmla="*/ 1212 w 1213"/>
                                <a:gd name="T17" fmla="*/ 79 h 462"/>
                                <a:gd name="T18" fmla="*/ 1150 w 1213"/>
                                <a:gd name="T19" fmla="*/ 79 h 462"/>
                                <a:gd name="T20" fmla="*/ 1150 w 1213"/>
                                <a:gd name="T21" fmla="*/ 47 h 462"/>
                                <a:gd name="T22" fmla="*/ 1212 w 1213"/>
                                <a:gd name="T23" fmla="*/ 47 h 462"/>
                                <a:gd name="T24" fmla="*/ 1212 w 1213"/>
                                <a:gd name="T25" fmla="*/ 3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13" h="462">
                                  <a:moveTo>
                                    <a:pt x="1212" y="3"/>
                                  </a:moveTo>
                                  <a:lnTo>
                                    <a:pt x="1099" y="3"/>
                                  </a:lnTo>
                                  <a:lnTo>
                                    <a:pt x="1099" y="202"/>
                                  </a:lnTo>
                                  <a:lnTo>
                                    <a:pt x="1212" y="202"/>
                                  </a:lnTo>
                                  <a:lnTo>
                                    <a:pt x="1212" y="158"/>
                                  </a:lnTo>
                                  <a:lnTo>
                                    <a:pt x="1150" y="158"/>
                                  </a:lnTo>
                                  <a:lnTo>
                                    <a:pt x="1150" y="124"/>
                                  </a:lnTo>
                                  <a:lnTo>
                                    <a:pt x="1212" y="124"/>
                                  </a:lnTo>
                                  <a:lnTo>
                                    <a:pt x="1212" y="79"/>
                                  </a:lnTo>
                                  <a:lnTo>
                                    <a:pt x="1150" y="79"/>
                                  </a:lnTo>
                                  <a:lnTo>
                                    <a:pt x="1150" y="47"/>
                                  </a:lnTo>
                                  <a:lnTo>
                                    <a:pt x="1212" y="47"/>
                                  </a:lnTo>
                                  <a:lnTo>
                                    <a:pt x="1212" y="3"/>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9" name="Freeform 20"/>
                        <wps:cNvSpPr>
                          <a:spLocks/>
                        </wps:cNvSpPr>
                        <wps:spPr bwMode="auto">
                          <a:xfrm>
                            <a:off x="10617" y="1895"/>
                            <a:ext cx="20" cy="199"/>
                          </a:xfrm>
                          <a:custGeom>
                            <a:avLst/>
                            <a:gdLst>
                              <a:gd name="T0" fmla="*/ 0 w 20"/>
                              <a:gd name="T1" fmla="*/ 0 h 199"/>
                              <a:gd name="T2" fmla="*/ 0 w 20"/>
                              <a:gd name="T3" fmla="*/ 198 h 199"/>
                            </a:gdLst>
                            <a:ahLst/>
                            <a:cxnLst>
                              <a:cxn ang="0">
                                <a:pos x="T0" y="T1"/>
                              </a:cxn>
                              <a:cxn ang="0">
                                <a:pos x="T2" y="T3"/>
                              </a:cxn>
                            </a:cxnLst>
                            <a:rect l="0" t="0" r="r" b="b"/>
                            <a:pathLst>
                              <a:path w="20" h="199">
                                <a:moveTo>
                                  <a:pt x="0" y="0"/>
                                </a:moveTo>
                                <a:lnTo>
                                  <a:pt x="0" y="198"/>
                                </a:lnTo>
                              </a:path>
                            </a:pathLst>
                          </a:custGeom>
                          <a:noFill/>
                          <a:ln w="32461">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0" name="Group 21"/>
                        <wpg:cNvGrpSpPr>
                          <a:grpSpLocks/>
                        </wpg:cNvGrpSpPr>
                        <wpg:grpSpPr bwMode="auto">
                          <a:xfrm>
                            <a:off x="10665" y="1891"/>
                            <a:ext cx="286" cy="207"/>
                            <a:chOff x="10665" y="1891"/>
                            <a:chExt cx="286" cy="207"/>
                          </a:xfrm>
                        </wpg:grpSpPr>
                        <wps:wsp>
                          <wps:cNvPr id="241" name="Freeform 22"/>
                          <wps:cNvSpPr>
                            <a:spLocks/>
                          </wps:cNvSpPr>
                          <wps:spPr bwMode="auto">
                            <a:xfrm>
                              <a:off x="10665" y="1891"/>
                              <a:ext cx="286" cy="207"/>
                            </a:xfrm>
                            <a:custGeom>
                              <a:avLst/>
                              <a:gdLst>
                                <a:gd name="T0" fmla="*/ 211 w 286"/>
                                <a:gd name="T1" fmla="*/ 79 h 207"/>
                                <a:gd name="T2" fmla="*/ 198 w 286"/>
                                <a:gd name="T3" fmla="*/ 49 h 207"/>
                                <a:gd name="T4" fmla="*/ 196 w 286"/>
                                <a:gd name="T5" fmla="*/ 46 h 207"/>
                                <a:gd name="T6" fmla="*/ 173 w 286"/>
                                <a:gd name="T7" fmla="*/ 21 h 207"/>
                                <a:gd name="T8" fmla="*/ 142 w 286"/>
                                <a:gd name="T9" fmla="*/ 5 h 207"/>
                                <a:gd name="T10" fmla="*/ 107 w 286"/>
                                <a:gd name="T11" fmla="*/ 0 h 207"/>
                                <a:gd name="T12" fmla="*/ 86 w 286"/>
                                <a:gd name="T13" fmla="*/ 1 h 207"/>
                                <a:gd name="T14" fmla="*/ 66 w 286"/>
                                <a:gd name="T15" fmla="*/ 7 h 207"/>
                                <a:gd name="T16" fmla="*/ 48 w 286"/>
                                <a:gd name="T17" fmla="*/ 16 h 207"/>
                                <a:gd name="T18" fmla="*/ 31 w 286"/>
                                <a:gd name="T19" fmla="*/ 29 h 207"/>
                                <a:gd name="T20" fmla="*/ 17 w 286"/>
                                <a:gd name="T21" fmla="*/ 44 h 207"/>
                                <a:gd name="T22" fmla="*/ 8 w 286"/>
                                <a:gd name="T23" fmla="*/ 62 h 207"/>
                                <a:gd name="T24" fmla="*/ 2 w 286"/>
                                <a:gd name="T25" fmla="*/ 81 h 207"/>
                                <a:gd name="T26" fmla="*/ 0 w 286"/>
                                <a:gd name="T27" fmla="*/ 101 h 207"/>
                                <a:gd name="T28" fmla="*/ 1 w 286"/>
                                <a:gd name="T29" fmla="*/ 122 h 207"/>
                                <a:gd name="T30" fmla="*/ 7 w 286"/>
                                <a:gd name="T31" fmla="*/ 141 h 207"/>
                                <a:gd name="T32" fmla="*/ 16 w 286"/>
                                <a:gd name="T33" fmla="*/ 159 h 207"/>
                                <a:gd name="T34" fmla="*/ 29 w 286"/>
                                <a:gd name="T35" fmla="*/ 175 h 207"/>
                                <a:gd name="T36" fmla="*/ 46 w 286"/>
                                <a:gd name="T37" fmla="*/ 188 h 207"/>
                                <a:gd name="T38" fmla="*/ 64 w 286"/>
                                <a:gd name="T39" fmla="*/ 198 h 207"/>
                                <a:gd name="T40" fmla="*/ 84 w 286"/>
                                <a:gd name="T41" fmla="*/ 204 h 207"/>
                                <a:gd name="T42" fmla="*/ 107 w 286"/>
                                <a:gd name="T43" fmla="*/ 206 h 207"/>
                                <a:gd name="T44" fmla="*/ 142 w 286"/>
                                <a:gd name="T45" fmla="*/ 201 h 207"/>
                                <a:gd name="T46" fmla="*/ 172 w 286"/>
                                <a:gd name="T47" fmla="*/ 186 h 207"/>
                                <a:gd name="T48" fmla="*/ 195 w 286"/>
                                <a:gd name="T49" fmla="*/ 161 h 207"/>
                                <a:gd name="T50" fmla="*/ 197 w 286"/>
                                <a:gd name="T51" fmla="*/ 157 h 207"/>
                                <a:gd name="T52" fmla="*/ 210 w 286"/>
                                <a:gd name="T53" fmla="*/ 128 h 207"/>
                                <a:gd name="T54" fmla="*/ 155 w 286"/>
                                <a:gd name="T55" fmla="*/ 128 h 207"/>
                                <a:gd name="T56" fmla="*/ 145 w 286"/>
                                <a:gd name="T57" fmla="*/ 141 h 207"/>
                                <a:gd name="T58" fmla="*/ 134 w 286"/>
                                <a:gd name="T59" fmla="*/ 150 h 207"/>
                                <a:gd name="T60" fmla="*/ 121 w 286"/>
                                <a:gd name="T61" fmla="*/ 155 h 207"/>
                                <a:gd name="T62" fmla="*/ 107 w 286"/>
                                <a:gd name="T63" fmla="*/ 157 h 207"/>
                                <a:gd name="T64" fmla="*/ 86 w 286"/>
                                <a:gd name="T65" fmla="*/ 153 h 207"/>
                                <a:gd name="T66" fmla="*/ 69 w 286"/>
                                <a:gd name="T67" fmla="*/ 141 h 207"/>
                                <a:gd name="T68" fmla="*/ 57 w 286"/>
                                <a:gd name="T69" fmla="*/ 123 h 207"/>
                                <a:gd name="T70" fmla="*/ 52 w 286"/>
                                <a:gd name="T71" fmla="*/ 101 h 207"/>
                                <a:gd name="T72" fmla="*/ 56 w 286"/>
                                <a:gd name="T73" fmla="*/ 81 h 207"/>
                                <a:gd name="T74" fmla="*/ 68 w 286"/>
                                <a:gd name="T75" fmla="*/ 64 h 207"/>
                                <a:gd name="T76" fmla="*/ 86 w 286"/>
                                <a:gd name="T77" fmla="*/ 53 h 207"/>
                                <a:gd name="T78" fmla="*/ 108 w 286"/>
                                <a:gd name="T79" fmla="*/ 49 h 207"/>
                                <a:gd name="T80" fmla="*/ 122 w 286"/>
                                <a:gd name="T81" fmla="*/ 51 h 207"/>
                                <a:gd name="T82" fmla="*/ 135 w 286"/>
                                <a:gd name="T83" fmla="*/ 57 h 207"/>
                                <a:gd name="T84" fmla="*/ 147 w 286"/>
                                <a:gd name="T85" fmla="*/ 66 h 207"/>
                                <a:gd name="T86" fmla="*/ 156 w 286"/>
                                <a:gd name="T87" fmla="*/ 79 h 207"/>
                                <a:gd name="T88" fmla="*/ 211 w 286"/>
                                <a:gd name="T89" fmla="*/ 7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6" h="207">
                                  <a:moveTo>
                                    <a:pt x="211" y="79"/>
                                  </a:moveTo>
                                  <a:lnTo>
                                    <a:pt x="198" y="49"/>
                                  </a:lnTo>
                                  <a:lnTo>
                                    <a:pt x="196" y="46"/>
                                  </a:lnTo>
                                  <a:lnTo>
                                    <a:pt x="173" y="21"/>
                                  </a:lnTo>
                                  <a:lnTo>
                                    <a:pt x="142" y="5"/>
                                  </a:lnTo>
                                  <a:lnTo>
                                    <a:pt x="107" y="0"/>
                                  </a:lnTo>
                                  <a:lnTo>
                                    <a:pt x="86" y="1"/>
                                  </a:lnTo>
                                  <a:lnTo>
                                    <a:pt x="66" y="7"/>
                                  </a:lnTo>
                                  <a:lnTo>
                                    <a:pt x="48" y="16"/>
                                  </a:lnTo>
                                  <a:lnTo>
                                    <a:pt x="31" y="29"/>
                                  </a:lnTo>
                                  <a:lnTo>
                                    <a:pt x="17" y="44"/>
                                  </a:lnTo>
                                  <a:lnTo>
                                    <a:pt x="8" y="62"/>
                                  </a:lnTo>
                                  <a:lnTo>
                                    <a:pt x="2" y="81"/>
                                  </a:lnTo>
                                  <a:lnTo>
                                    <a:pt x="0" y="101"/>
                                  </a:lnTo>
                                  <a:lnTo>
                                    <a:pt x="1" y="122"/>
                                  </a:lnTo>
                                  <a:lnTo>
                                    <a:pt x="7" y="141"/>
                                  </a:lnTo>
                                  <a:lnTo>
                                    <a:pt x="16" y="159"/>
                                  </a:lnTo>
                                  <a:lnTo>
                                    <a:pt x="29" y="175"/>
                                  </a:lnTo>
                                  <a:lnTo>
                                    <a:pt x="46" y="188"/>
                                  </a:lnTo>
                                  <a:lnTo>
                                    <a:pt x="64" y="198"/>
                                  </a:lnTo>
                                  <a:lnTo>
                                    <a:pt x="84" y="204"/>
                                  </a:lnTo>
                                  <a:lnTo>
                                    <a:pt x="107" y="206"/>
                                  </a:lnTo>
                                  <a:lnTo>
                                    <a:pt x="142" y="201"/>
                                  </a:lnTo>
                                  <a:lnTo>
                                    <a:pt x="172" y="186"/>
                                  </a:lnTo>
                                  <a:lnTo>
                                    <a:pt x="195" y="161"/>
                                  </a:lnTo>
                                  <a:lnTo>
                                    <a:pt x="197" y="157"/>
                                  </a:lnTo>
                                  <a:lnTo>
                                    <a:pt x="210" y="128"/>
                                  </a:lnTo>
                                  <a:lnTo>
                                    <a:pt x="155" y="128"/>
                                  </a:lnTo>
                                  <a:lnTo>
                                    <a:pt x="145" y="141"/>
                                  </a:lnTo>
                                  <a:lnTo>
                                    <a:pt x="134" y="150"/>
                                  </a:lnTo>
                                  <a:lnTo>
                                    <a:pt x="121" y="155"/>
                                  </a:lnTo>
                                  <a:lnTo>
                                    <a:pt x="107" y="157"/>
                                  </a:lnTo>
                                  <a:lnTo>
                                    <a:pt x="86" y="153"/>
                                  </a:lnTo>
                                  <a:lnTo>
                                    <a:pt x="69" y="141"/>
                                  </a:lnTo>
                                  <a:lnTo>
                                    <a:pt x="57" y="123"/>
                                  </a:lnTo>
                                  <a:lnTo>
                                    <a:pt x="52" y="101"/>
                                  </a:lnTo>
                                  <a:lnTo>
                                    <a:pt x="56" y="81"/>
                                  </a:lnTo>
                                  <a:lnTo>
                                    <a:pt x="68" y="64"/>
                                  </a:lnTo>
                                  <a:lnTo>
                                    <a:pt x="86" y="53"/>
                                  </a:lnTo>
                                  <a:lnTo>
                                    <a:pt x="108" y="49"/>
                                  </a:lnTo>
                                  <a:lnTo>
                                    <a:pt x="122" y="51"/>
                                  </a:lnTo>
                                  <a:lnTo>
                                    <a:pt x="135" y="57"/>
                                  </a:lnTo>
                                  <a:lnTo>
                                    <a:pt x="147" y="66"/>
                                  </a:lnTo>
                                  <a:lnTo>
                                    <a:pt x="156" y="79"/>
                                  </a:lnTo>
                                  <a:lnTo>
                                    <a:pt x="211" y="79"/>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
                          <wps:cNvSpPr>
                            <a:spLocks/>
                          </wps:cNvSpPr>
                          <wps:spPr bwMode="auto">
                            <a:xfrm>
                              <a:off x="10665" y="1891"/>
                              <a:ext cx="286" cy="207"/>
                            </a:xfrm>
                            <a:custGeom>
                              <a:avLst/>
                              <a:gdLst>
                                <a:gd name="T0" fmla="*/ 285 w 286"/>
                                <a:gd name="T1" fmla="*/ 126 h 207"/>
                                <a:gd name="T2" fmla="*/ 234 w 286"/>
                                <a:gd name="T3" fmla="*/ 126 h 207"/>
                                <a:gd name="T4" fmla="*/ 234 w 286"/>
                                <a:gd name="T5" fmla="*/ 202 h 207"/>
                                <a:gd name="T6" fmla="*/ 285 w 286"/>
                                <a:gd name="T7" fmla="*/ 202 h 207"/>
                                <a:gd name="T8" fmla="*/ 285 w 286"/>
                                <a:gd name="T9" fmla="*/ 126 h 207"/>
                              </a:gdLst>
                              <a:ahLst/>
                              <a:cxnLst>
                                <a:cxn ang="0">
                                  <a:pos x="T0" y="T1"/>
                                </a:cxn>
                                <a:cxn ang="0">
                                  <a:pos x="T2" y="T3"/>
                                </a:cxn>
                                <a:cxn ang="0">
                                  <a:pos x="T4" y="T5"/>
                                </a:cxn>
                                <a:cxn ang="0">
                                  <a:pos x="T6" y="T7"/>
                                </a:cxn>
                                <a:cxn ang="0">
                                  <a:pos x="T8" y="T9"/>
                                </a:cxn>
                              </a:cxnLst>
                              <a:rect l="0" t="0" r="r" b="b"/>
                              <a:pathLst>
                                <a:path w="286" h="207">
                                  <a:moveTo>
                                    <a:pt x="285" y="126"/>
                                  </a:moveTo>
                                  <a:lnTo>
                                    <a:pt x="234" y="126"/>
                                  </a:lnTo>
                                  <a:lnTo>
                                    <a:pt x="234" y="202"/>
                                  </a:lnTo>
                                  <a:lnTo>
                                    <a:pt x="285" y="202"/>
                                  </a:lnTo>
                                  <a:lnTo>
                                    <a:pt x="285" y="126"/>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3" name="Freeform 24"/>
                        <wps:cNvSpPr>
                          <a:spLocks/>
                        </wps:cNvSpPr>
                        <wps:spPr bwMode="auto">
                          <a:xfrm>
                            <a:off x="10900" y="1993"/>
                            <a:ext cx="155" cy="20"/>
                          </a:xfrm>
                          <a:custGeom>
                            <a:avLst/>
                            <a:gdLst>
                              <a:gd name="T0" fmla="*/ 0 w 155"/>
                              <a:gd name="T1" fmla="*/ 0 h 20"/>
                              <a:gd name="T2" fmla="*/ 154 w 155"/>
                              <a:gd name="T3" fmla="*/ 0 h 20"/>
                            </a:gdLst>
                            <a:ahLst/>
                            <a:cxnLst>
                              <a:cxn ang="0">
                                <a:pos x="T0" y="T1"/>
                              </a:cxn>
                              <a:cxn ang="0">
                                <a:pos x="T2" y="T3"/>
                              </a:cxn>
                            </a:cxnLst>
                            <a:rect l="0" t="0" r="r" b="b"/>
                            <a:pathLst>
                              <a:path w="155" h="20">
                                <a:moveTo>
                                  <a:pt x="0" y="0"/>
                                </a:moveTo>
                                <a:lnTo>
                                  <a:pt x="154" y="0"/>
                                </a:lnTo>
                              </a:path>
                            </a:pathLst>
                          </a:custGeom>
                          <a:noFill/>
                          <a:ln w="30479">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4" name="Group 25"/>
                        <wpg:cNvGrpSpPr>
                          <a:grpSpLocks/>
                        </wpg:cNvGrpSpPr>
                        <wpg:grpSpPr bwMode="auto">
                          <a:xfrm>
                            <a:off x="10900" y="1895"/>
                            <a:ext cx="155" cy="199"/>
                            <a:chOff x="10900" y="1895"/>
                            <a:chExt cx="155" cy="199"/>
                          </a:xfrm>
                        </wpg:grpSpPr>
                        <wps:wsp>
                          <wps:cNvPr id="245" name="Freeform 26"/>
                          <wps:cNvSpPr>
                            <a:spLocks/>
                          </wps:cNvSpPr>
                          <wps:spPr bwMode="auto">
                            <a:xfrm>
                              <a:off x="10900" y="1895"/>
                              <a:ext cx="155" cy="199"/>
                            </a:xfrm>
                            <a:custGeom>
                              <a:avLst/>
                              <a:gdLst>
                                <a:gd name="T0" fmla="*/ 51 w 155"/>
                                <a:gd name="T1" fmla="*/ 0 h 199"/>
                                <a:gd name="T2" fmla="*/ 0 w 155"/>
                                <a:gd name="T3" fmla="*/ 0 h 199"/>
                                <a:gd name="T4" fmla="*/ 0 w 155"/>
                                <a:gd name="T5" fmla="*/ 74 h 199"/>
                                <a:gd name="T6" fmla="*/ 51 w 155"/>
                                <a:gd name="T7" fmla="*/ 74 h 199"/>
                                <a:gd name="T8" fmla="*/ 51 w 155"/>
                                <a:gd name="T9" fmla="*/ 0 h 199"/>
                              </a:gdLst>
                              <a:ahLst/>
                              <a:cxnLst>
                                <a:cxn ang="0">
                                  <a:pos x="T0" y="T1"/>
                                </a:cxn>
                                <a:cxn ang="0">
                                  <a:pos x="T2" y="T3"/>
                                </a:cxn>
                                <a:cxn ang="0">
                                  <a:pos x="T4" y="T5"/>
                                </a:cxn>
                                <a:cxn ang="0">
                                  <a:pos x="T6" y="T7"/>
                                </a:cxn>
                                <a:cxn ang="0">
                                  <a:pos x="T8" y="T9"/>
                                </a:cxn>
                              </a:cxnLst>
                              <a:rect l="0" t="0" r="r" b="b"/>
                              <a:pathLst>
                                <a:path w="155" h="199">
                                  <a:moveTo>
                                    <a:pt x="51" y="0"/>
                                  </a:moveTo>
                                  <a:lnTo>
                                    <a:pt x="0" y="0"/>
                                  </a:lnTo>
                                  <a:lnTo>
                                    <a:pt x="0" y="74"/>
                                  </a:lnTo>
                                  <a:lnTo>
                                    <a:pt x="51" y="74"/>
                                  </a:lnTo>
                                  <a:lnTo>
                                    <a:pt x="51" y="0"/>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7"/>
                          <wps:cNvSpPr>
                            <a:spLocks/>
                          </wps:cNvSpPr>
                          <wps:spPr bwMode="auto">
                            <a:xfrm>
                              <a:off x="10900" y="1895"/>
                              <a:ext cx="155" cy="199"/>
                            </a:xfrm>
                            <a:custGeom>
                              <a:avLst/>
                              <a:gdLst>
                                <a:gd name="T0" fmla="*/ 154 w 155"/>
                                <a:gd name="T1" fmla="*/ 122 h 199"/>
                                <a:gd name="T2" fmla="*/ 103 w 155"/>
                                <a:gd name="T3" fmla="*/ 122 h 199"/>
                                <a:gd name="T4" fmla="*/ 103 w 155"/>
                                <a:gd name="T5" fmla="*/ 198 h 199"/>
                                <a:gd name="T6" fmla="*/ 154 w 155"/>
                                <a:gd name="T7" fmla="*/ 198 h 199"/>
                                <a:gd name="T8" fmla="*/ 154 w 155"/>
                                <a:gd name="T9" fmla="*/ 122 h 199"/>
                              </a:gdLst>
                              <a:ahLst/>
                              <a:cxnLst>
                                <a:cxn ang="0">
                                  <a:pos x="T0" y="T1"/>
                                </a:cxn>
                                <a:cxn ang="0">
                                  <a:pos x="T2" y="T3"/>
                                </a:cxn>
                                <a:cxn ang="0">
                                  <a:pos x="T4" y="T5"/>
                                </a:cxn>
                                <a:cxn ang="0">
                                  <a:pos x="T6" y="T7"/>
                                </a:cxn>
                                <a:cxn ang="0">
                                  <a:pos x="T8" y="T9"/>
                                </a:cxn>
                              </a:cxnLst>
                              <a:rect l="0" t="0" r="r" b="b"/>
                              <a:pathLst>
                                <a:path w="155" h="199">
                                  <a:moveTo>
                                    <a:pt x="154" y="122"/>
                                  </a:moveTo>
                                  <a:lnTo>
                                    <a:pt x="103" y="122"/>
                                  </a:lnTo>
                                  <a:lnTo>
                                    <a:pt x="103" y="198"/>
                                  </a:lnTo>
                                  <a:lnTo>
                                    <a:pt x="154" y="198"/>
                                  </a:lnTo>
                                  <a:lnTo>
                                    <a:pt x="154" y="122"/>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8"/>
                          <wps:cNvSpPr>
                            <a:spLocks/>
                          </wps:cNvSpPr>
                          <wps:spPr bwMode="auto">
                            <a:xfrm>
                              <a:off x="10900" y="1895"/>
                              <a:ext cx="155" cy="199"/>
                            </a:xfrm>
                            <a:custGeom>
                              <a:avLst/>
                              <a:gdLst>
                                <a:gd name="T0" fmla="*/ 154 w 155"/>
                                <a:gd name="T1" fmla="*/ 0 h 199"/>
                                <a:gd name="T2" fmla="*/ 103 w 155"/>
                                <a:gd name="T3" fmla="*/ 0 h 199"/>
                                <a:gd name="T4" fmla="*/ 103 w 155"/>
                                <a:gd name="T5" fmla="*/ 75 h 199"/>
                                <a:gd name="T6" fmla="*/ 154 w 155"/>
                                <a:gd name="T7" fmla="*/ 75 h 199"/>
                                <a:gd name="T8" fmla="*/ 154 w 155"/>
                                <a:gd name="T9" fmla="*/ 0 h 199"/>
                              </a:gdLst>
                              <a:ahLst/>
                              <a:cxnLst>
                                <a:cxn ang="0">
                                  <a:pos x="T0" y="T1"/>
                                </a:cxn>
                                <a:cxn ang="0">
                                  <a:pos x="T2" y="T3"/>
                                </a:cxn>
                                <a:cxn ang="0">
                                  <a:pos x="T4" y="T5"/>
                                </a:cxn>
                                <a:cxn ang="0">
                                  <a:pos x="T6" y="T7"/>
                                </a:cxn>
                                <a:cxn ang="0">
                                  <a:pos x="T8" y="T9"/>
                                </a:cxn>
                              </a:cxnLst>
                              <a:rect l="0" t="0" r="r" b="b"/>
                              <a:pathLst>
                                <a:path w="155" h="199">
                                  <a:moveTo>
                                    <a:pt x="154" y="0"/>
                                  </a:moveTo>
                                  <a:lnTo>
                                    <a:pt x="103" y="0"/>
                                  </a:lnTo>
                                  <a:lnTo>
                                    <a:pt x="103" y="75"/>
                                  </a:lnTo>
                                  <a:lnTo>
                                    <a:pt x="154" y="75"/>
                                  </a:lnTo>
                                  <a:lnTo>
                                    <a:pt x="154" y="0"/>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832372" id="Group 3" o:spid="_x0000_s1026" style="position:absolute;margin-left:485.15pt;margin-top:69pt;width:67.6pt;height:35.9pt;z-index:251658241;mso-position-horizontal-relative:page;mso-position-vertical-relative:page" coordorigin="9703,1380" coordsize="1352,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703;top:1380;width:6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">
                  <v:imagedata r:id="rId8" o:title=""/>
                </v:shape>
                <v:group id="Group 5" o:spid="_x0000_s1028" style="position:absolute;left:9703;top:1635;width:577;height:207" coordorigin="9703,1635" coordsize="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6" o:spid="_x0000_s1029" style="position:absolute;left:9703;top:1635;width:577;height:207;visibility:visible;mso-wrap-style:square;v-text-anchor:top" coordsize="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" path="m211,79l198,49r-2,-3l173,21,142,5,107,,86,1,66,7,48,16,31,29,17,44,8,62,2,81,,101r1,21l7,141r9,18l29,175r17,13l64,198r20,6l107,206r35,-5l172,186r23,-25l197,157r13,-29l155,128r-10,13l134,150r-13,5l107,157,86,153,69,141,57,123,52,101,56,81,68,64,86,53r22,-4l122,51r13,6l147,66r9,13l211,79e" fillcolor="#575756" stroked="f">
                    <v:path arrowok="t" o:connecttype="custom" o:connectlocs="211,79;198,49;196,46;173,21;142,5;107,0;86,1;66,7;48,16;31,29;17,44;8,62;2,81;0,101;1,122;7,141;16,159;29,175;46,188;64,198;84,204;107,206;142,201;172,186;195,161;197,157;210,128;155,128;145,141;134,150;121,155;107,157;86,153;69,141;57,123;52,101;56,81;68,64;86,53;108,49;122,51;135,57;147,66;156,79;211,79" o:connectangles="0,0,0,0,0,0,0,0,0,0,0,0,0,0,0,0,0,0,0,0,0,0,0,0,0,0,0,0,0,0,0,0,0,0,0,0,0,0,0,0,0,0,0,0,0"/>
                  </v:shape>
                  <v:shape id="Freeform 7" o:spid="_x0000_s1030" style="position:absolute;left:9703;top:1635;width:577;height:207;visibility:visible;mso-wrap-style:square;v-text-anchor:top" coordsize="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" path="m442,102l440,82,434,63,426,49r-2,-4l410,29,393,17r-4,-3l389,102r-4,22l373,141r-17,12l335,157r-21,-5l297,141,284,123r-4,-21l280,101r4,-20l296,64,314,53r21,-4l356,53r17,11l385,81r4,20l389,102r,-88l375,7,356,2,335,,314,2,294,7r-19,9l259,29,245,44,235,62r-6,19l227,101r2,21l235,141r9,18l257,175r16,13l292,198r20,6l335,206r21,-2l377,198r18,-10l412,175r13,-16l426,157r8,-15l440,122r2,-20e" fillcolor="#575756" stroked="f">
                    <v:path arrowok="t" o:connecttype="custom" o:connectlocs="442,102;440,82;434,63;426,49;424,45;410,29;393,17;389,14;389,102;385,124;373,141;356,153;335,157;314,152;297,141;284,123;280,102;280,101;284,81;296,64;314,53;335,49;356,53;373,64;385,81;389,101;389,102;389,14;375,7;356,2;335,0;314,2;294,7;275,16;259,29;245,44;235,62;229,81;227,101;229,122;235,141;244,159;257,175;273,188;292,198;312,204;335,206;356,204;377,198;395,188;412,175;425,159;426,157;434,142;440,122;442,102" o:connectangles="0,0,0,0,0,0,0,0,0,0,0,0,0,0,0,0,0,0,0,0,0,0,0,0,0,0,0,0,0,0,0,0,0,0,0,0,0,0,0,0,0,0,0,0,0,0,0,0,0,0,0,0,0,0,0,0"/>
                  </v:shape>
                  <v:shape id="Freeform 8" o:spid="_x0000_s1031" style="position:absolute;left:9703;top:1635;width:577;height:207;visibility:visible;mso-wrap-style:square;v-text-anchor:top" coordsize="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" path="m576,158r-111,l465,202r111,l576,158e" fillcolor="#575756" stroked="f">
                    <v:path arrowok="t" o:connecttype="custom" o:connectlocs="576,158;465,158;465,202;576,202;576,158" o:connectangles="0,0,0,0,0"/>
                  </v:shape>
                </v:group>
                <v:shape id="Freeform 9" o:spid="_x0000_s1032" style="position:absolute;left:10194;top:1640;width:20;height:154;visibility:visible;mso-wrap-style:square;v-text-anchor:top" coordsize="2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" path="m,l,153e" filled="f" strokecolor="#575756" strokeweight=".89675mm">
                  <v:path arrowok="t" o:connecttype="custom" o:connectlocs="0,0;0,153" o:connectangles="0,0"/>
                </v:shape>
                <v:shape id="Freeform 10" o:spid="_x0000_s1033" style="position:absolute;left:10306;top:1794;width:111;height:44;visibility:visible;mso-wrap-style:square;v-text-anchor:top" coordsize="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" path="m,44r110,l110,,,,,44xe" fillcolor="#575756" stroked="f">
                  <v:path arrowok="t" o:connecttype="custom" o:connectlocs="0,44;110,44;110,0;0,0;0,44" o:connectangles="0,0,0,0,0"/>
                </v:shape>
                <v:shape id="Freeform 11" o:spid="_x0000_s1034" style="position:absolute;left:10331;top:1640;width:20;height:154;visibility:visible;mso-wrap-style:square;v-text-anchor:top" coordsize="2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" path="m,l,153e" filled="f" strokecolor="#575756" strokeweight=".89675mm">
                  <v:path arrowok="t" o:connecttype="custom" o:connectlocs="0,0;0,153" o:connectangles="0,0"/>
                </v:shape>
                <v:group id="Group 12" o:spid="_x0000_s1035" style="position:absolute;left:9713;top:1635;width:1213;height:462" coordorigin="9713,1635"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3" o:spid="_x0000_s1036" style="position:absolute;left:9713;top:1635;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" path="m173,259r-51,l122,369,107,347,46,259,,259,,458r51,l51,347r78,111l173,458r,-89l173,259e" fillcolor="#575756" stroked="f">
                    <v:path arrowok="t" o:connecttype="custom" o:connectlocs="173,259;122,259;122,369;107,347;46,259;0,259;0,458;51,458;51,347;129,458;173,458;173,369;173,259" o:connectangles="0,0,0,0,0,0,0,0,0,0,0,0,0"/>
                  </v:shape>
                  <v:shape id="Freeform 14" o:spid="_x0000_s1037" style="position:absolute;left:9713;top:1635;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" path="m412,357r-2,-20l404,318r-8,-13l394,301,380,285,363,272r-4,-2l359,357r-4,22l343,397r-17,11l305,412r-21,-4l267,396,254,379r-4,-22l250,356r4,-20l266,320r18,-11l305,305r21,4l343,320r12,16l359,356r,1l359,270r-14,-7l326,257r-21,-2l284,257r-20,6l245,272r-16,12l215,300r-10,17l199,336r-2,20l199,377r6,20l214,414r13,16l243,444r19,10l283,460r22,2l326,459r21,-5l365,444r17,-14l395,415r1,-3l404,397r6,-19l412,357e" fillcolor="#575756" stroked="f">
                    <v:path arrowok="t" o:connecttype="custom" o:connectlocs="412,357;410,337;404,318;396,305;394,301;380,285;363,272;359,270;359,357;355,379;343,397;326,408;305,412;284,408;267,396;254,379;250,357;250,356;254,336;266,320;284,309;305,305;326,309;343,320;355,336;359,356;359,357;359,270;345,263;326,257;305,255;284,257;264,263;245,272;229,284;215,300;205,317;199,336;197,356;199,377;205,397;214,414;227,430;243,444;262,454;283,460;305,462;326,459;347,454;365,444;382,430;395,415;396,412;404,397;410,378;412,357" o:connectangles="0,0,0,0,0,0,0,0,0,0,0,0,0,0,0,0,0,0,0,0,0,0,0,0,0,0,0,0,0,0,0,0,0,0,0,0,0,0,0,0,0,0,0,0,0,0,0,0,0,0,0,0,0,0,0,0"/>
                  </v:shape>
                  <v:shape id="Freeform 15" o:spid="_x0000_s1038" style="position:absolute;left:9713;top:1635;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" path="m590,458l542,394r-3,-4l559,381r15,-14l582,351r1,-3l586,326r-1,-18l583,303r-4,-10l570,280,558,270r-11,-6l535,261r,66l532,338r-7,7l514,349r-17,2l487,351r,-48l501,303r15,2l526,309r7,7l535,327r,-66l521,259r-16,l436,259r,199l487,458r,-64l527,458r63,e" fillcolor="#575756" stroked="f">
                    <v:path arrowok="t" o:connecttype="custom" o:connectlocs="590,458;542,394;539,390;559,381;574,367;582,351;583,348;586,326;585,308;583,303;579,293;570,280;558,270;547,264;535,261;535,261;535,327;532,338;525,345;514,349;497,351;487,351;487,303;501,303;516,305;526,309;533,316;535,327;535,261;521,259;505,259;436,259;436,458;487,458;487,394;527,458;590,458" o:connectangles="0,0,0,0,0,0,0,0,0,0,0,0,0,0,0,0,0,0,0,0,0,0,0,0,0,0,0,0,0,0,0,0,0,0,0,0,0"/>
                  </v:shape>
                  <v:shape id="Freeform 16" o:spid="_x0000_s1039" style="position:absolute;left:9713;top:1635;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" path="m841,3l727,3r,199l841,202r,-44l778,158r,-34l841,124r,-45l778,79r,-32l841,47r,-44e" fillcolor="#575756" stroked="f">
                    <v:path arrowok="t" o:connecttype="custom" o:connectlocs="841,3;727,3;727,202;841,202;841,158;778,158;778,124;841,124;841,79;778,79;778,47;841,47;841,3" o:connectangles="0,0,0,0,0,0,0,0,0,0,0,0,0"/>
                  </v:shape>
                  <v:shape id="Freeform 17" o:spid="_x0000_s1040" style="position:absolute;left:9713;top:1635;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" path="m861,259r-55,l778,373r-7,-26l749,259r-46,l673,373,645,259r-55,l647,458r47,l718,373r8,-26l758,458r47,l829,373,861,259e" fillcolor="#575756" stroked="f">
                    <v:path arrowok="t" o:connecttype="custom" o:connectlocs="861,259;806,259;778,373;771,347;749,259;703,259;673,373;645,259;590,259;647,458;694,458;718,373;726,347;758,458;805,458;829,373;861,259" o:connectangles="0,0,0,0,0,0,0,0,0,0,0,0,0,0,0,0,0"/>
                  </v:shape>
                  <v:shape id="Freeform 18" o:spid="_x0000_s1041" style="position:absolute;left:9713;top:1635;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" path="m1076,99r,-9l957,90r,40l1017,130r-9,12l996,150r-12,5l970,157r-21,-4l931,141,919,123r-4,-22l919,81,931,64,948,53r22,-4l981,50r11,4l1003,60r9,8l1071,68,1060,49r-6,-10l1031,18,1002,4,970,,949,1,929,7r-19,9l894,29,880,44,870,62r-6,19l862,99r,2l864,122r6,19l879,159r13,16l908,188r19,10l947,204r23,2l996,203r24,-9l1041,180r18,-18l1061,157r5,-8l1072,135r3,-15l1076,104r,-5e" fillcolor="#575756" stroked="f">
                    <v:path arrowok="t" o:connecttype="custom" o:connectlocs="1076,99;1076,90;957,90;957,130;1017,130;1008,142;996,150;984,155;970,157;949,153;931,141;919,123;915,101;919,81;931,64;948,53;970,49;981,50;992,54;1003,60;1012,68;1071,68;1060,49;1054,39;1031,18;1002,4;970,0;949,1;929,7;910,16;894,29;880,44;870,62;864,81;862,99;862,101;864,122;870,141;879,159;892,175;908,188;927,198;947,204;970,206;996,203;1020,194;1041,180;1059,162;1061,157;1066,149;1072,135;1075,120;1076,104;1076,99" o:connectangles="0,0,0,0,0,0,0,0,0,0,0,0,0,0,0,0,0,0,0,0,0,0,0,0,0,0,0,0,0,0,0,0,0,0,0,0,0,0,0,0,0,0,0,0,0,0,0,0,0,0,0,0,0,0"/>
                  </v:shape>
                  <v:shape id="Freeform 19" o:spid="_x0000_s1042" style="position:absolute;left:9713;top:1635;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" path="m1212,3r-113,l1099,202r113,l1212,158r-62,l1150,124r62,l1212,79r-62,l1150,47r62,l1212,3e" fillcolor="#575756" stroked="f">
                    <v:path arrowok="t" o:connecttype="custom" o:connectlocs="1212,3;1099,3;1099,202;1212,202;1212,158;1150,158;1150,124;1212,124;1212,79;1150,79;1150,47;1212,47;1212,3" o:connectangles="0,0,0,0,0,0,0,0,0,0,0,0,0"/>
                  </v:shape>
                </v:group>
                <v:shape id="Freeform 20" o:spid="_x0000_s1043" style="position:absolute;left:10617;top:1895;width:20;height:199;visibility:visible;mso-wrap-style:square;v-text-anchor:top" coordsize="2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" path="m,l,198e" filled="f" strokecolor="#575756" strokeweight=".90169mm">
                  <v:path arrowok="t" o:connecttype="custom" o:connectlocs="0,0;0,198" o:connectangles="0,0"/>
                </v:shape>
                <v:group id="Group 21" o:spid="_x0000_s1044" style="position:absolute;left:10665;top:1891;width:286;height:207" coordorigin="10665,1891" coordsize="2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2" o:spid="_x0000_s1045" style="position:absolute;left:10665;top:1891;width:286;height:207;visibility:visible;mso-wrap-style:square;v-text-anchor:top" coordsize="2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" path="m211,79l198,49r-2,-3l173,21,142,5,107,,86,1,66,7,48,16,31,29,17,44,8,62,2,81,,101r1,21l7,141r9,18l29,175r17,13l64,198r20,6l107,206r35,-5l172,186r23,-25l197,157r13,-29l155,128r-10,13l134,150r-13,5l107,157,86,153,69,141,57,123,52,101,56,81,68,64,86,53r22,-4l122,51r13,6l147,66r9,13l211,79e" fillcolor="#575756" stroked="f">
                    <v:path arrowok="t" o:connecttype="custom" o:connectlocs="211,79;198,49;196,46;173,21;142,5;107,0;86,1;66,7;48,16;31,29;17,44;8,62;2,81;0,101;1,122;7,141;16,159;29,175;46,188;64,198;84,204;107,206;142,201;172,186;195,161;197,157;210,128;155,128;145,141;134,150;121,155;107,157;86,153;69,141;57,123;52,101;56,81;68,64;86,53;108,49;122,51;135,57;147,66;156,79;211,79" o:connectangles="0,0,0,0,0,0,0,0,0,0,0,0,0,0,0,0,0,0,0,0,0,0,0,0,0,0,0,0,0,0,0,0,0,0,0,0,0,0,0,0,0,0,0,0,0"/>
                  </v:shape>
                  <v:shape id="Freeform 23" o:spid="_x0000_s1046" style="position:absolute;left:10665;top:1891;width:286;height:207;visibility:visible;mso-wrap-style:square;v-text-anchor:top" coordsize="2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" path="m285,126r-51,l234,202r51,l285,126e" fillcolor="#575756" stroked="f">
                    <v:path arrowok="t" o:connecttype="custom" o:connectlocs="285,126;234,126;234,202;285,202;285,126" o:connectangles="0,0,0,0,0"/>
                  </v:shape>
                </v:group>
                <v:shape id="Freeform 24" o:spid="_x0000_s1047" style="position:absolute;left:10900;top:1993;width:155;height:20;visibility:visible;mso-wrap-style:square;v-text-anchor:top" coordsize="1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" path="m,l154,e" filled="f" strokecolor="#575756" strokeweight=".84664mm">
                  <v:path arrowok="t" o:connecttype="custom" o:connectlocs="0,0;154,0" o:connectangles="0,0"/>
                </v:shape>
                <v:group id="Group 25" o:spid="_x0000_s1048" style="position:absolute;left:10900;top:1895;width:155;height:199" coordorigin="10900,1895" coordsize="1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6" o:spid="_x0000_s1049" style="position:absolute;left:10900;top:1895;width:155;height:199;visibility:visible;mso-wrap-style:square;v-text-anchor:top" coordsize="1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" path="m51,l,,,74r51,l51,e" fillcolor="#575756" stroked="f">
                    <v:path arrowok="t" o:connecttype="custom" o:connectlocs="51,0;0,0;0,74;51,74;51,0" o:connectangles="0,0,0,0,0"/>
                  </v:shape>
                  <v:shape id="Freeform 27" o:spid="_x0000_s1050" style="position:absolute;left:10900;top:1895;width:155;height:199;visibility:visible;mso-wrap-style:square;v-text-anchor:top" coordsize="1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" path="m154,122r-51,l103,198r51,l154,122e" fillcolor="#575756" stroked="f">
                    <v:path arrowok="t" o:connecttype="custom" o:connectlocs="154,122;103,122;103,198;154,198;154,122" o:connectangles="0,0,0,0,0"/>
                  </v:shape>
                  <v:shape id="Freeform 28" o:spid="_x0000_s1051" style="position:absolute;left:10900;top:1895;width:155;height:199;visibility:visible;mso-wrap-style:square;v-text-anchor:top" coordsize="1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" path="m154,l103,r,75l154,75,154,e" fillcolor="#575756" stroked="f">
                    <v:path arrowok="t" o:connecttype="custom" o:connectlocs="154,0;103,0;103,75;154,75;154,0" o:connectangles="0,0,0,0,0"/>
                  </v:shape>
                </v:group>
                <w10:wrap anchorx="page" anchory="page"/>
              </v:group>
            </w:pict>
          </mc:Fallback>
        </mc:AlternateContent>
      </w:r>
      <w:r>
        <w:rPr>
          <w:noProof/>
        </w:rPr>
        <mc:AlternateContent>
          <mc:Choice Requires="wps">
            <w:drawing>
              <wp:anchor distT="0" distB="0" distL="114300" distR="114300" simplePos="0" relativeHeight="251658242" behindDoc="0" locked="0" layoutInCell="0" allowOverlap="1" wp14:anchorId="5CF6B999" wp14:editId="73EDD101">
                <wp:simplePos x="0" y="0"/>
                <wp:positionH relativeFrom="page">
                  <wp:posOffset>5248275</wp:posOffset>
                </wp:positionH>
                <wp:positionV relativeFrom="page">
                  <wp:posOffset>1183005</wp:posOffset>
                </wp:positionV>
                <wp:extent cx="266700" cy="274955"/>
                <wp:effectExtent l="0" t="0" r="0" b="0"/>
                <wp:wrapNone/>
                <wp:docPr id="221" name="Freeform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74955"/>
                        </a:xfrm>
                        <a:custGeom>
                          <a:avLst/>
                          <a:gdLst>
                            <a:gd name="T0" fmla="*/ 0 w 420"/>
                            <a:gd name="T1" fmla="*/ 432 h 433"/>
                            <a:gd name="T2" fmla="*/ 419 w 420"/>
                            <a:gd name="T3" fmla="*/ 432 h 433"/>
                            <a:gd name="T4" fmla="*/ 419 w 420"/>
                            <a:gd name="T5" fmla="*/ 0 h 433"/>
                            <a:gd name="T6" fmla="*/ 0 w 420"/>
                            <a:gd name="T7" fmla="*/ 0 h 433"/>
                            <a:gd name="T8" fmla="*/ 0 w 420"/>
                            <a:gd name="T9" fmla="*/ 432 h 433"/>
                          </a:gdLst>
                          <a:ahLst/>
                          <a:cxnLst>
                            <a:cxn ang="0">
                              <a:pos x="T0" y="T1"/>
                            </a:cxn>
                            <a:cxn ang="0">
                              <a:pos x="T2" y="T3"/>
                            </a:cxn>
                            <a:cxn ang="0">
                              <a:pos x="T4" y="T5"/>
                            </a:cxn>
                            <a:cxn ang="0">
                              <a:pos x="T6" y="T7"/>
                            </a:cxn>
                            <a:cxn ang="0">
                              <a:pos x="T8" y="T9"/>
                            </a:cxn>
                          </a:cxnLst>
                          <a:rect l="0" t="0" r="r" b="b"/>
                          <a:pathLst>
                            <a:path w="420" h="433">
                              <a:moveTo>
                                <a:pt x="0" y="432"/>
                              </a:moveTo>
                              <a:lnTo>
                                <a:pt x="419" y="432"/>
                              </a:lnTo>
                              <a:lnTo>
                                <a:pt x="419" y="0"/>
                              </a:lnTo>
                              <a:lnTo>
                                <a:pt x="0" y="0"/>
                              </a:lnTo>
                              <a:lnTo>
                                <a:pt x="0" y="432"/>
                              </a:lnTo>
                              <a:close/>
                            </a:path>
                          </a:pathLst>
                        </a:custGeom>
                        <a:solidFill>
                          <a:srgbClr val="E42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92623" id="Freeform 29" o:spid="_x0000_s1026" style="position:absolute;margin-left:413.25pt;margin-top:93.15pt;width:21pt;height:21.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" o:allowincell="f" path="m,432r419,l419,,,,,432xe" fillcolor="#e42313" stroked="f">
                <v:path arrowok="t" o:connecttype="custom" o:connectlocs="0,274320;266065,274320;266065,0;0,0;0,274320" o:connectangles="0,0,0,0,0"/>
                <w10:wrap anchorx="page" anchory="page"/>
              </v:shape>
            </w:pict>
          </mc:Fallback>
        </mc:AlternateContent>
      </w:r>
      <w:r>
        <w:rPr>
          <w:noProof/>
        </w:rPr>
        <mc:AlternateContent>
          <mc:Choice Requires="wps">
            <w:drawing>
              <wp:anchor distT="0" distB="0" distL="114300" distR="114300" simplePos="0" relativeHeight="251658243" behindDoc="0" locked="0" layoutInCell="0" allowOverlap="1" wp14:anchorId="003B106E" wp14:editId="05780A21">
                <wp:simplePos x="0" y="0"/>
                <wp:positionH relativeFrom="page">
                  <wp:posOffset>5716270</wp:posOffset>
                </wp:positionH>
                <wp:positionV relativeFrom="page">
                  <wp:posOffset>1183005</wp:posOffset>
                </wp:positionV>
                <wp:extent cx="266700" cy="274955"/>
                <wp:effectExtent l="0" t="0" r="0" b="0"/>
                <wp:wrapNone/>
                <wp:docPr id="220" name="Freeform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74955"/>
                        </a:xfrm>
                        <a:custGeom>
                          <a:avLst/>
                          <a:gdLst>
                            <a:gd name="T0" fmla="*/ 0 w 420"/>
                            <a:gd name="T1" fmla="*/ 432 h 433"/>
                            <a:gd name="T2" fmla="*/ 419 w 420"/>
                            <a:gd name="T3" fmla="*/ 432 h 433"/>
                            <a:gd name="T4" fmla="*/ 419 w 420"/>
                            <a:gd name="T5" fmla="*/ 0 h 433"/>
                            <a:gd name="T6" fmla="*/ 0 w 420"/>
                            <a:gd name="T7" fmla="*/ 0 h 433"/>
                            <a:gd name="T8" fmla="*/ 0 w 420"/>
                            <a:gd name="T9" fmla="*/ 432 h 433"/>
                          </a:gdLst>
                          <a:ahLst/>
                          <a:cxnLst>
                            <a:cxn ang="0">
                              <a:pos x="T0" y="T1"/>
                            </a:cxn>
                            <a:cxn ang="0">
                              <a:pos x="T2" y="T3"/>
                            </a:cxn>
                            <a:cxn ang="0">
                              <a:pos x="T4" y="T5"/>
                            </a:cxn>
                            <a:cxn ang="0">
                              <a:pos x="T6" y="T7"/>
                            </a:cxn>
                            <a:cxn ang="0">
                              <a:pos x="T8" y="T9"/>
                            </a:cxn>
                          </a:cxnLst>
                          <a:rect l="0" t="0" r="r" b="b"/>
                          <a:pathLst>
                            <a:path w="420" h="433">
                              <a:moveTo>
                                <a:pt x="0" y="432"/>
                              </a:moveTo>
                              <a:lnTo>
                                <a:pt x="419" y="432"/>
                              </a:lnTo>
                              <a:lnTo>
                                <a:pt x="419" y="0"/>
                              </a:lnTo>
                              <a:lnTo>
                                <a:pt x="0" y="0"/>
                              </a:lnTo>
                              <a:lnTo>
                                <a:pt x="0" y="432"/>
                              </a:lnTo>
                              <a:close/>
                            </a:path>
                          </a:pathLst>
                        </a:custGeom>
                        <a:solidFill>
                          <a:srgbClr val="F6A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3AE4" id="Freeform 30" o:spid="_x0000_s1026" style="position:absolute;margin-left:450.1pt;margin-top:93.15pt;width:21pt;height:21.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" o:allowincell="f" path="m,432r419,l419,,,,,432xe" fillcolor="#f6a200" stroked="f">
                <v:path arrowok="t" o:connecttype="custom" o:connectlocs="0,274320;266065,274320;266065,0;0,0;0,274320" o:connectangles="0,0,0,0,0"/>
                <w10:wrap anchorx="page" anchory="page"/>
              </v:shape>
            </w:pict>
          </mc:Fallback>
        </mc:AlternateContent>
      </w:r>
      <w:r>
        <w:rPr>
          <w:noProof/>
        </w:rPr>
        <mc:AlternateContent>
          <mc:Choice Requires="wpg">
            <w:drawing>
              <wp:anchor distT="0" distB="0" distL="114300" distR="114300" simplePos="0" relativeHeight="251658244" behindDoc="0" locked="0" layoutInCell="0" allowOverlap="1" wp14:anchorId="74F20A60" wp14:editId="692943B7">
                <wp:simplePos x="0" y="0"/>
                <wp:positionH relativeFrom="page">
                  <wp:posOffset>5248275</wp:posOffset>
                </wp:positionH>
                <wp:positionV relativeFrom="page">
                  <wp:posOffset>752475</wp:posOffset>
                </wp:positionV>
                <wp:extent cx="734060" cy="368300"/>
                <wp:effectExtent l="0" t="0" r="0" b="0"/>
                <wp:wrapNone/>
                <wp:docPr id="217"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368300"/>
                          <a:chOff x="8265" y="1185"/>
                          <a:chExt cx="1156" cy="580"/>
                        </a:xfrm>
                      </wpg:grpSpPr>
                      <wps:wsp>
                        <wps:cNvPr id="218" name="Freeform 32"/>
                        <wps:cNvSpPr>
                          <a:spLocks/>
                        </wps:cNvSpPr>
                        <wps:spPr bwMode="auto">
                          <a:xfrm>
                            <a:off x="8265" y="1185"/>
                            <a:ext cx="1156" cy="580"/>
                          </a:xfrm>
                          <a:custGeom>
                            <a:avLst/>
                            <a:gdLst>
                              <a:gd name="T0" fmla="*/ 577 w 1156"/>
                              <a:gd name="T1" fmla="*/ 0 h 580"/>
                              <a:gd name="T2" fmla="*/ 505 w 1156"/>
                              <a:gd name="T3" fmla="*/ 4 h 580"/>
                              <a:gd name="T4" fmla="*/ 435 w 1156"/>
                              <a:gd name="T5" fmla="*/ 17 h 580"/>
                              <a:gd name="T6" fmla="*/ 368 w 1156"/>
                              <a:gd name="T7" fmla="*/ 38 h 580"/>
                              <a:gd name="T8" fmla="*/ 306 w 1156"/>
                              <a:gd name="T9" fmla="*/ 67 h 580"/>
                              <a:gd name="T10" fmla="*/ 247 w 1156"/>
                              <a:gd name="T11" fmla="*/ 103 h 580"/>
                              <a:gd name="T12" fmla="*/ 194 w 1156"/>
                              <a:gd name="T13" fmla="*/ 145 h 580"/>
                              <a:gd name="T14" fmla="*/ 145 w 1156"/>
                              <a:gd name="T15" fmla="*/ 194 h 580"/>
                              <a:gd name="T16" fmla="*/ 103 w 1156"/>
                              <a:gd name="T17" fmla="*/ 247 h 580"/>
                              <a:gd name="T18" fmla="*/ 67 w 1156"/>
                              <a:gd name="T19" fmla="*/ 306 h 580"/>
                              <a:gd name="T20" fmla="*/ 38 w 1156"/>
                              <a:gd name="T21" fmla="*/ 369 h 580"/>
                              <a:gd name="T22" fmla="*/ 17 w 1156"/>
                              <a:gd name="T23" fmla="*/ 435 h 580"/>
                              <a:gd name="T24" fmla="*/ 4 w 1156"/>
                              <a:gd name="T25" fmla="*/ 505 h 580"/>
                              <a:gd name="T26" fmla="*/ 0 w 1156"/>
                              <a:gd name="T27" fmla="*/ 577 h 580"/>
                              <a:gd name="T28" fmla="*/ 0 w 1156"/>
                              <a:gd name="T29" fmla="*/ 579 h 580"/>
                              <a:gd name="T30" fmla="*/ 419 w 1156"/>
                              <a:gd name="T31" fmla="*/ 579 h 580"/>
                              <a:gd name="T32" fmla="*/ 419 w 1156"/>
                              <a:gd name="T33" fmla="*/ 577 h 580"/>
                              <a:gd name="T34" fmla="*/ 431 w 1156"/>
                              <a:gd name="T35" fmla="*/ 516 h 580"/>
                              <a:gd name="T36" fmla="*/ 465 w 1156"/>
                              <a:gd name="T37" fmla="*/ 465 h 580"/>
                              <a:gd name="T38" fmla="*/ 516 w 1156"/>
                              <a:gd name="T39" fmla="*/ 431 h 580"/>
                              <a:gd name="T40" fmla="*/ 577 w 1156"/>
                              <a:gd name="T41" fmla="*/ 419 h 580"/>
                              <a:gd name="T42" fmla="*/ 1132 w 1156"/>
                              <a:gd name="T43" fmla="*/ 419 h 580"/>
                              <a:gd name="T44" fmla="*/ 1116 w 1156"/>
                              <a:gd name="T45" fmla="*/ 369 h 580"/>
                              <a:gd name="T46" fmla="*/ 1088 w 1156"/>
                              <a:gd name="T47" fmla="*/ 306 h 580"/>
                              <a:gd name="T48" fmla="*/ 1052 w 1156"/>
                              <a:gd name="T49" fmla="*/ 247 h 580"/>
                              <a:gd name="T50" fmla="*/ 1009 w 1156"/>
                              <a:gd name="T51" fmla="*/ 194 h 580"/>
                              <a:gd name="T52" fmla="*/ 961 w 1156"/>
                              <a:gd name="T53" fmla="*/ 145 h 580"/>
                              <a:gd name="T54" fmla="*/ 908 w 1156"/>
                              <a:gd name="T55" fmla="*/ 103 h 580"/>
                              <a:gd name="T56" fmla="*/ 849 w 1156"/>
                              <a:gd name="T57" fmla="*/ 67 h 580"/>
                              <a:gd name="T58" fmla="*/ 786 w 1156"/>
                              <a:gd name="T59" fmla="*/ 38 h 580"/>
                              <a:gd name="T60" fmla="*/ 720 w 1156"/>
                              <a:gd name="T61" fmla="*/ 17 h 580"/>
                              <a:gd name="T62" fmla="*/ 650 w 1156"/>
                              <a:gd name="T63" fmla="*/ 4 h 580"/>
                              <a:gd name="T64" fmla="*/ 577 w 1156"/>
                              <a:gd name="T65"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6" h="580">
                                <a:moveTo>
                                  <a:pt x="577" y="0"/>
                                </a:moveTo>
                                <a:lnTo>
                                  <a:pt x="505" y="4"/>
                                </a:lnTo>
                                <a:lnTo>
                                  <a:pt x="435" y="17"/>
                                </a:lnTo>
                                <a:lnTo>
                                  <a:pt x="368" y="38"/>
                                </a:lnTo>
                                <a:lnTo>
                                  <a:pt x="306" y="67"/>
                                </a:lnTo>
                                <a:lnTo>
                                  <a:pt x="247" y="103"/>
                                </a:lnTo>
                                <a:lnTo>
                                  <a:pt x="194" y="145"/>
                                </a:lnTo>
                                <a:lnTo>
                                  <a:pt x="145" y="194"/>
                                </a:lnTo>
                                <a:lnTo>
                                  <a:pt x="103" y="247"/>
                                </a:lnTo>
                                <a:lnTo>
                                  <a:pt x="67" y="306"/>
                                </a:lnTo>
                                <a:lnTo>
                                  <a:pt x="38" y="369"/>
                                </a:lnTo>
                                <a:lnTo>
                                  <a:pt x="17" y="435"/>
                                </a:lnTo>
                                <a:lnTo>
                                  <a:pt x="4" y="505"/>
                                </a:lnTo>
                                <a:lnTo>
                                  <a:pt x="0" y="577"/>
                                </a:lnTo>
                                <a:lnTo>
                                  <a:pt x="0" y="579"/>
                                </a:lnTo>
                                <a:lnTo>
                                  <a:pt x="419" y="579"/>
                                </a:lnTo>
                                <a:lnTo>
                                  <a:pt x="419" y="577"/>
                                </a:lnTo>
                                <a:lnTo>
                                  <a:pt x="431" y="516"/>
                                </a:lnTo>
                                <a:lnTo>
                                  <a:pt x="465" y="465"/>
                                </a:lnTo>
                                <a:lnTo>
                                  <a:pt x="516" y="431"/>
                                </a:lnTo>
                                <a:lnTo>
                                  <a:pt x="577" y="419"/>
                                </a:lnTo>
                                <a:lnTo>
                                  <a:pt x="1132" y="419"/>
                                </a:lnTo>
                                <a:lnTo>
                                  <a:pt x="1116" y="369"/>
                                </a:lnTo>
                                <a:lnTo>
                                  <a:pt x="1088" y="306"/>
                                </a:lnTo>
                                <a:lnTo>
                                  <a:pt x="1052" y="247"/>
                                </a:lnTo>
                                <a:lnTo>
                                  <a:pt x="1009" y="194"/>
                                </a:lnTo>
                                <a:lnTo>
                                  <a:pt x="961" y="145"/>
                                </a:lnTo>
                                <a:lnTo>
                                  <a:pt x="908" y="103"/>
                                </a:lnTo>
                                <a:lnTo>
                                  <a:pt x="849" y="67"/>
                                </a:lnTo>
                                <a:lnTo>
                                  <a:pt x="786" y="38"/>
                                </a:lnTo>
                                <a:lnTo>
                                  <a:pt x="720" y="17"/>
                                </a:lnTo>
                                <a:lnTo>
                                  <a:pt x="650" y="4"/>
                                </a:lnTo>
                                <a:lnTo>
                                  <a:pt x="577" y="0"/>
                                </a:lnTo>
                                <a:close/>
                              </a:path>
                            </a:pathLst>
                          </a:custGeom>
                          <a:solidFill>
                            <a:srgbClr val="A14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
                        <wps:cNvSpPr>
                          <a:spLocks/>
                        </wps:cNvSpPr>
                        <wps:spPr bwMode="auto">
                          <a:xfrm>
                            <a:off x="8265" y="1185"/>
                            <a:ext cx="1156" cy="580"/>
                          </a:xfrm>
                          <a:custGeom>
                            <a:avLst/>
                            <a:gdLst>
                              <a:gd name="T0" fmla="*/ 1132 w 1156"/>
                              <a:gd name="T1" fmla="*/ 419 h 580"/>
                              <a:gd name="T2" fmla="*/ 577 w 1156"/>
                              <a:gd name="T3" fmla="*/ 419 h 580"/>
                              <a:gd name="T4" fmla="*/ 639 w 1156"/>
                              <a:gd name="T5" fmla="*/ 431 h 580"/>
                              <a:gd name="T6" fmla="*/ 690 w 1156"/>
                              <a:gd name="T7" fmla="*/ 465 h 580"/>
                              <a:gd name="T8" fmla="*/ 724 w 1156"/>
                              <a:gd name="T9" fmla="*/ 516 h 580"/>
                              <a:gd name="T10" fmla="*/ 736 w 1156"/>
                              <a:gd name="T11" fmla="*/ 577 h 580"/>
                              <a:gd name="T12" fmla="*/ 736 w 1156"/>
                              <a:gd name="T13" fmla="*/ 579 h 580"/>
                              <a:gd name="T14" fmla="*/ 1155 w 1156"/>
                              <a:gd name="T15" fmla="*/ 579 h 580"/>
                              <a:gd name="T16" fmla="*/ 1155 w 1156"/>
                              <a:gd name="T17" fmla="*/ 577 h 580"/>
                              <a:gd name="T18" fmla="*/ 1151 w 1156"/>
                              <a:gd name="T19" fmla="*/ 505 h 580"/>
                              <a:gd name="T20" fmla="*/ 1138 w 1156"/>
                              <a:gd name="T21" fmla="*/ 435 h 580"/>
                              <a:gd name="T22" fmla="*/ 1132 w 1156"/>
                              <a:gd name="T23" fmla="*/ 419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56" h="580">
                                <a:moveTo>
                                  <a:pt x="1132" y="419"/>
                                </a:moveTo>
                                <a:lnTo>
                                  <a:pt x="577" y="419"/>
                                </a:lnTo>
                                <a:lnTo>
                                  <a:pt x="639" y="431"/>
                                </a:lnTo>
                                <a:lnTo>
                                  <a:pt x="690" y="465"/>
                                </a:lnTo>
                                <a:lnTo>
                                  <a:pt x="724" y="516"/>
                                </a:lnTo>
                                <a:lnTo>
                                  <a:pt x="736" y="577"/>
                                </a:lnTo>
                                <a:lnTo>
                                  <a:pt x="736" y="579"/>
                                </a:lnTo>
                                <a:lnTo>
                                  <a:pt x="1155" y="579"/>
                                </a:lnTo>
                                <a:lnTo>
                                  <a:pt x="1155" y="577"/>
                                </a:lnTo>
                                <a:lnTo>
                                  <a:pt x="1151" y="505"/>
                                </a:lnTo>
                                <a:lnTo>
                                  <a:pt x="1138" y="435"/>
                                </a:lnTo>
                                <a:lnTo>
                                  <a:pt x="1132" y="419"/>
                                </a:lnTo>
                                <a:close/>
                              </a:path>
                            </a:pathLst>
                          </a:custGeom>
                          <a:solidFill>
                            <a:srgbClr val="A14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77B43" id="Group 31" o:spid="_x0000_s1026" style="position:absolute;margin-left:413.25pt;margin-top:59.25pt;width:57.8pt;height:29pt;z-index:251658244;mso-position-horizontal-relative:page;mso-position-vertical-relative:page" coordorigin="8265,1185" coordsize="115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" o:allowincell="f">
                <v:shape id="Freeform 32" o:spid="_x0000_s1027" style="position:absolute;left:8265;top:1185;width:1156;height:580;visibility:visible;mso-wrap-style:square;v-text-anchor:top" coordsize="115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" path="m577,l505,4,435,17,368,38,306,67r-59,36l194,145r-49,49l103,247,67,306,38,369,17,435,4,505,,577r,2l419,579r,-2l431,516r34,-51l516,431r61,-12l1132,419r-16,-50l1088,306r-36,-59l1009,194,961,145,908,103,849,67,786,38,720,17,650,4,577,xe" fillcolor="#a14593" stroked="f">
                  <v:path arrowok="t" o:connecttype="custom" o:connectlocs="577,0;505,4;435,17;368,38;306,67;247,103;194,145;145,194;103,247;67,306;38,369;17,435;4,505;0,577;0,579;419,579;419,577;431,516;465,465;516,431;577,419;1132,419;1116,369;1088,306;1052,247;1009,194;961,145;908,103;849,67;786,38;720,17;650,4;577,0" o:connectangles="0,0,0,0,0,0,0,0,0,0,0,0,0,0,0,0,0,0,0,0,0,0,0,0,0,0,0,0,0,0,0,0,0"/>
                </v:shape>
                <v:shape id="Freeform 33" o:spid="_x0000_s1028" style="position:absolute;left:8265;top:1185;width:1156;height:580;visibility:visible;mso-wrap-style:square;v-text-anchor:top" coordsize="115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" path="m1132,419r-555,l639,431r51,34l724,516r12,61l736,579r419,l1155,577r-4,-72l1138,435r-6,-16xe" fillcolor="#a14593" stroked="f">
                  <v:path arrowok="t" o:connecttype="custom" o:connectlocs="1132,419;577,419;639,431;690,465;724,516;736,577;736,579;1155,579;1155,577;1151,505;1138,435;1132,419" o:connectangles="0,0,0,0,0,0,0,0,0,0,0,0"/>
                </v:shape>
                <w10:wrap anchorx="page" anchory="page"/>
              </v:group>
            </w:pict>
          </mc:Fallback>
        </mc:AlternateContent>
      </w:r>
      <w:r>
        <w:rPr>
          <w:noProof/>
        </w:rPr>
        <mc:AlternateContent>
          <mc:Choice Requires="wps">
            <w:drawing>
              <wp:anchor distT="0" distB="0" distL="114300" distR="114300" simplePos="0" relativeHeight="251658245" behindDoc="0" locked="0" layoutInCell="0" allowOverlap="1" wp14:anchorId="0484EA7C" wp14:editId="30920BC4">
                <wp:simplePos x="0" y="0"/>
                <wp:positionH relativeFrom="page">
                  <wp:posOffset>568325</wp:posOffset>
                </wp:positionH>
                <wp:positionV relativeFrom="page">
                  <wp:posOffset>724535</wp:posOffset>
                </wp:positionV>
                <wp:extent cx="4267200" cy="749300"/>
                <wp:effectExtent l="0" t="0" r="0" b="0"/>
                <wp:wrapNone/>
                <wp:docPr id="216"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A433A" w14:textId="1F5209EA" w:rsidR="002F2717" w:rsidRDefault="00BB2FA4">
                            <w:pPr>
                              <w:widowControl/>
                              <w:autoSpaceDE/>
                              <w:autoSpaceDN/>
                              <w:adjustRightInd/>
                              <w:spacing w:line="11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EBA56E8" wp14:editId="6F17B85E">
                                  <wp:extent cx="4251325" cy="748030"/>
                                  <wp:effectExtent l="0" t="0" r="0" b="0"/>
                                  <wp:docPr id="16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325" cy="748030"/>
                                          </a:xfrm>
                                          <a:prstGeom prst="rect">
                                            <a:avLst/>
                                          </a:prstGeom>
                                          <a:noFill/>
                                          <a:ln>
                                            <a:noFill/>
                                          </a:ln>
                                        </pic:spPr>
                                      </pic:pic>
                                    </a:graphicData>
                                  </a:graphic>
                                </wp:inline>
                              </w:drawing>
                            </w:r>
                          </w:p>
                          <w:p w14:paraId="1301CE6F" w14:textId="77777777" w:rsidR="002F2717" w:rsidRDefault="002F271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4EA7C" id="Rectangle 34" o:spid="_x0000_s1026" style="position:absolute;margin-left:44.75pt;margin-top:57.05pt;width:336pt;height:5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" o:allowincell="f" filled="f" stroked="f">
                <v:textbox inset="0,0,0,0">
                  <w:txbxContent>
                    <w:p w14:paraId="434A433A" w14:textId="1F5209EA" w:rsidR="002F2717" w:rsidRDefault="00BB2FA4">
                      <w:pPr>
                        <w:widowControl/>
                        <w:autoSpaceDE/>
                        <w:autoSpaceDN/>
                        <w:adjustRightInd/>
                        <w:spacing w:line="11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EBA56E8" wp14:editId="6F17B85E">
                            <wp:extent cx="4251325" cy="748030"/>
                            <wp:effectExtent l="0" t="0" r="0" b="0"/>
                            <wp:docPr id="16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325" cy="748030"/>
                                    </a:xfrm>
                                    <a:prstGeom prst="rect">
                                      <a:avLst/>
                                    </a:prstGeom>
                                    <a:noFill/>
                                    <a:ln>
                                      <a:noFill/>
                                    </a:ln>
                                  </pic:spPr>
                                </pic:pic>
                              </a:graphicData>
                            </a:graphic>
                          </wp:inline>
                        </w:drawing>
                      </w:r>
                    </w:p>
                    <w:p w14:paraId="1301CE6F" w14:textId="77777777" w:rsidR="002F2717" w:rsidRDefault="002F2717">
                      <w:pPr>
                        <w:rPr>
                          <w:rFonts w:ascii="Times New Roman" w:hAnsi="Times New Roman" w:cs="Times New Roman"/>
                          <w:sz w:val="24"/>
                          <w:szCs w:val="24"/>
                        </w:rPr>
                      </w:pPr>
                    </w:p>
                  </w:txbxContent>
                </v:textbox>
                <w10:wrap anchorx="page" anchory="page"/>
              </v:rect>
            </w:pict>
          </mc:Fallback>
        </mc:AlternateContent>
      </w:r>
    </w:p>
    <w:p w14:paraId="79468BAA" w14:textId="77777777" w:rsidR="00462A0C" w:rsidRDefault="00462A0C">
      <w:pPr>
        <w:pStyle w:val="BodyText"/>
        <w:kinsoku w:val="0"/>
        <w:overflowPunct w:val="0"/>
        <w:rPr>
          <w:rFonts w:ascii="Times New Roman" w:hAnsi="Times New Roman" w:cs="Times New Roman"/>
          <w:sz w:val="20"/>
          <w:szCs w:val="20"/>
        </w:rPr>
      </w:pPr>
    </w:p>
    <w:p w14:paraId="2268DF69" w14:textId="77777777" w:rsidR="00462A0C" w:rsidRDefault="00462A0C">
      <w:pPr>
        <w:pStyle w:val="BodyText"/>
        <w:kinsoku w:val="0"/>
        <w:overflowPunct w:val="0"/>
        <w:rPr>
          <w:rFonts w:ascii="Times New Roman" w:hAnsi="Times New Roman" w:cs="Times New Roman"/>
          <w:sz w:val="20"/>
          <w:szCs w:val="20"/>
        </w:rPr>
      </w:pPr>
    </w:p>
    <w:p w14:paraId="2C4F934A" w14:textId="77777777" w:rsidR="00462A0C" w:rsidRDefault="00462A0C">
      <w:pPr>
        <w:pStyle w:val="BodyText"/>
        <w:kinsoku w:val="0"/>
        <w:overflowPunct w:val="0"/>
        <w:rPr>
          <w:rFonts w:ascii="Times New Roman" w:hAnsi="Times New Roman" w:cs="Times New Roman"/>
          <w:sz w:val="20"/>
          <w:szCs w:val="20"/>
        </w:rPr>
      </w:pPr>
    </w:p>
    <w:p w14:paraId="03D2570D" w14:textId="77777777" w:rsidR="00462A0C" w:rsidRDefault="00462A0C">
      <w:pPr>
        <w:pStyle w:val="BodyText"/>
        <w:kinsoku w:val="0"/>
        <w:overflowPunct w:val="0"/>
        <w:rPr>
          <w:rFonts w:ascii="Times New Roman" w:hAnsi="Times New Roman" w:cs="Times New Roman"/>
          <w:sz w:val="20"/>
          <w:szCs w:val="20"/>
        </w:rPr>
      </w:pPr>
    </w:p>
    <w:p w14:paraId="3762470B" w14:textId="77777777" w:rsidR="00462A0C" w:rsidRDefault="00462A0C">
      <w:pPr>
        <w:pStyle w:val="BodyText"/>
        <w:kinsoku w:val="0"/>
        <w:overflowPunct w:val="0"/>
        <w:rPr>
          <w:rFonts w:ascii="Times New Roman" w:hAnsi="Times New Roman" w:cs="Times New Roman"/>
          <w:sz w:val="20"/>
          <w:szCs w:val="20"/>
        </w:rPr>
      </w:pPr>
    </w:p>
    <w:p w14:paraId="504C491C" w14:textId="77777777" w:rsidR="00462A0C" w:rsidRDefault="00462A0C">
      <w:pPr>
        <w:pStyle w:val="BodyText"/>
        <w:kinsoku w:val="0"/>
        <w:overflowPunct w:val="0"/>
        <w:rPr>
          <w:rFonts w:ascii="Times New Roman" w:hAnsi="Times New Roman" w:cs="Times New Roman"/>
          <w:sz w:val="20"/>
          <w:szCs w:val="20"/>
        </w:rPr>
      </w:pPr>
    </w:p>
    <w:p w14:paraId="199DA864" w14:textId="77777777" w:rsidR="00462A0C" w:rsidRDefault="00462A0C">
      <w:pPr>
        <w:pStyle w:val="BodyText"/>
        <w:kinsoku w:val="0"/>
        <w:overflowPunct w:val="0"/>
        <w:spacing w:before="4"/>
        <w:rPr>
          <w:rFonts w:ascii="Times New Roman" w:hAnsi="Times New Roman" w:cs="Times New Roman"/>
          <w:sz w:val="22"/>
          <w:szCs w:val="22"/>
        </w:rPr>
      </w:pPr>
    </w:p>
    <w:p w14:paraId="5051C969" w14:textId="161C44AC" w:rsidR="00462A0C" w:rsidRDefault="00BB2FA4">
      <w:pPr>
        <w:pStyle w:val="BodyText"/>
        <w:kinsoku w:val="0"/>
        <w:overflowPunct w:val="0"/>
        <w:ind w:left="116"/>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14:anchorId="5B745D8F" wp14:editId="3ECB3E27">
                <wp:extent cx="6446520" cy="2673350"/>
                <wp:effectExtent l="0" t="2540" r="3810" b="635"/>
                <wp:docPr id="21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673350"/>
                        </a:xfrm>
                        <a:prstGeom prst="rect">
                          <a:avLst/>
                        </a:prstGeom>
                        <a:solidFill>
                          <a:srgbClr val="BE0D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DDE8A" w14:textId="77777777" w:rsidR="002F2717" w:rsidRDefault="002F2717">
                            <w:pPr>
                              <w:pStyle w:val="BodyText"/>
                              <w:kinsoku w:val="0"/>
                              <w:overflowPunct w:val="0"/>
                              <w:spacing w:before="1"/>
                              <w:rPr>
                                <w:rFonts w:ascii="Times New Roman" w:hAnsi="Times New Roman" w:cs="Times New Roman"/>
                                <w:sz w:val="133"/>
                                <w:szCs w:val="133"/>
                              </w:rPr>
                            </w:pPr>
                          </w:p>
                          <w:p w14:paraId="31AF34DE" w14:textId="77777777" w:rsidR="002F2717" w:rsidRDefault="002F2717">
                            <w:pPr>
                              <w:pStyle w:val="BodyText"/>
                              <w:kinsoku w:val="0"/>
                              <w:overflowPunct w:val="0"/>
                              <w:ind w:left="1140" w:right="1137"/>
                              <w:jc w:val="center"/>
                              <w:rPr>
                                <w:b/>
                                <w:bCs/>
                                <w:color w:val="FFFFFF"/>
                                <w:sz w:val="100"/>
                                <w:szCs w:val="100"/>
                              </w:rPr>
                            </w:pPr>
                            <w:r>
                              <w:rPr>
                                <w:b/>
                                <w:bCs/>
                                <w:color w:val="FFFFFF"/>
                                <w:sz w:val="100"/>
                                <w:szCs w:val="100"/>
                              </w:rPr>
                              <w:t>Inclusive Toolkit</w:t>
                            </w:r>
                          </w:p>
                        </w:txbxContent>
                      </wps:txbx>
                      <wps:bodyPr rot="0" vert="horz" wrap="square" lIns="0" tIns="0" rIns="0" bIns="0" anchor="t" anchorCtr="0" upright="1">
                        <a:noAutofit/>
                      </wps:bodyPr>
                    </wps:wsp>
                  </a:graphicData>
                </a:graphic>
              </wp:inline>
            </w:drawing>
          </mc:Choice>
          <mc:Fallback>
            <w:pict>
              <v:shapetype w14:anchorId="5B745D8F" id="_x0000_t202" coordsize="21600,21600" o:spt="202" path="m,l,21600r21600,l21600,xe">
                <v:stroke joinstyle="miter"/>
                <v:path gradientshapeok="t" o:connecttype="rect"/>
              </v:shapetype>
              <v:shape id="Text Box 250" o:spid="_x0000_s1027" type="#_x0000_t202" style="width:507.6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" fillcolor="#be0d65" stroked="f">
                <v:textbox inset="0,0,0,0">
                  <w:txbxContent>
                    <w:p w14:paraId="43DDDE8A" w14:textId="77777777" w:rsidR="002F2717" w:rsidRDefault="002F2717">
                      <w:pPr>
                        <w:pStyle w:val="BodyText"/>
                        <w:kinsoku w:val="0"/>
                        <w:overflowPunct w:val="0"/>
                        <w:spacing w:before="1"/>
                        <w:rPr>
                          <w:rFonts w:ascii="Times New Roman" w:hAnsi="Times New Roman" w:cs="Times New Roman"/>
                          <w:sz w:val="133"/>
                          <w:szCs w:val="133"/>
                        </w:rPr>
                      </w:pPr>
                    </w:p>
                    <w:p w14:paraId="31AF34DE" w14:textId="77777777" w:rsidR="002F2717" w:rsidRDefault="002F2717">
                      <w:pPr>
                        <w:pStyle w:val="BodyText"/>
                        <w:kinsoku w:val="0"/>
                        <w:overflowPunct w:val="0"/>
                        <w:ind w:left="1140" w:right="1137"/>
                        <w:jc w:val="center"/>
                        <w:rPr>
                          <w:b/>
                          <w:bCs/>
                          <w:color w:val="FFFFFF"/>
                          <w:sz w:val="100"/>
                          <w:szCs w:val="100"/>
                        </w:rPr>
                      </w:pPr>
                      <w:r>
                        <w:rPr>
                          <w:b/>
                          <w:bCs/>
                          <w:color w:val="FFFFFF"/>
                          <w:sz w:val="100"/>
                          <w:szCs w:val="100"/>
                        </w:rPr>
                        <w:t>Inclusive Toolkit</w:t>
                      </w:r>
                    </w:p>
                  </w:txbxContent>
                </v:textbox>
                <w10:anchorlock/>
              </v:shape>
            </w:pict>
          </mc:Fallback>
        </mc:AlternateContent>
      </w:r>
    </w:p>
    <w:p w14:paraId="6CA8AD1D" w14:textId="77777777" w:rsidR="00462A0C" w:rsidRDefault="00462A0C">
      <w:pPr>
        <w:pStyle w:val="BodyText"/>
        <w:kinsoku w:val="0"/>
        <w:overflowPunct w:val="0"/>
        <w:rPr>
          <w:rFonts w:ascii="Times New Roman" w:hAnsi="Times New Roman" w:cs="Times New Roman"/>
          <w:sz w:val="20"/>
          <w:szCs w:val="20"/>
        </w:rPr>
      </w:pPr>
    </w:p>
    <w:p w14:paraId="1E0627ED" w14:textId="77777777" w:rsidR="00462A0C" w:rsidRDefault="00462A0C">
      <w:pPr>
        <w:pStyle w:val="BodyText"/>
        <w:kinsoku w:val="0"/>
        <w:overflowPunct w:val="0"/>
        <w:rPr>
          <w:rFonts w:ascii="Times New Roman" w:hAnsi="Times New Roman" w:cs="Times New Roman"/>
          <w:sz w:val="20"/>
          <w:szCs w:val="20"/>
        </w:rPr>
      </w:pPr>
    </w:p>
    <w:p w14:paraId="6D366245" w14:textId="2C4525FE" w:rsidR="00462A0C" w:rsidRDefault="00BB2FA4">
      <w:pPr>
        <w:pStyle w:val="BodyText"/>
        <w:kinsoku w:val="0"/>
        <w:overflowPunct w:val="0"/>
        <w:spacing w:before="11"/>
        <w:rPr>
          <w:rFonts w:ascii="Times New Roman" w:hAnsi="Times New Roman" w:cs="Times New Roman"/>
          <w:sz w:val="22"/>
          <w:szCs w:val="22"/>
        </w:rPr>
      </w:pPr>
      <w:r>
        <w:rPr>
          <w:noProof/>
        </w:rPr>
        <mc:AlternateContent>
          <mc:Choice Requires="wps">
            <w:drawing>
              <wp:anchor distT="0" distB="0" distL="0" distR="0" simplePos="0" relativeHeight="251658246" behindDoc="0" locked="0" layoutInCell="0" allowOverlap="1" wp14:anchorId="1A36282B" wp14:editId="6DDA2515">
                <wp:simplePos x="0" y="0"/>
                <wp:positionH relativeFrom="page">
                  <wp:posOffset>613410</wp:posOffset>
                </wp:positionH>
                <wp:positionV relativeFrom="paragraph">
                  <wp:posOffset>192405</wp:posOffset>
                </wp:positionV>
                <wp:extent cx="6337300" cy="2019300"/>
                <wp:effectExtent l="0" t="0" r="0" b="0"/>
                <wp:wrapTopAndBottom/>
                <wp:docPr id="214"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58851" w14:textId="659BF5F3" w:rsidR="002F2717" w:rsidRDefault="00BB2FA4">
                            <w:pPr>
                              <w:widowControl/>
                              <w:autoSpaceDE/>
                              <w:autoSpaceDN/>
                              <w:adjustRightInd/>
                              <w:spacing w:line="31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A4D5FA" wp14:editId="7C08D5C5">
                                  <wp:extent cx="6341110" cy="2018665"/>
                                  <wp:effectExtent l="0" t="0" r="0" b="0"/>
                                  <wp:docPr id="16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1110" cy="2018665"/>
                                          </a:xfrm>
                                          <a:prstGeom prst="rect">
                                            <a:avLst/>
                                          </a:prstGeom>
                                          <a:noFill/>
                                          <a:ln>
                                            <a:noFill/>
                                          </a:ln>
                                        </pic:spPr>
                                      </pic:pic>
                                    </a:graphicData>
                                  </a:graphic>
                                </wp:inline>
                              </w:drawing>
                            </w:r>
                          </w:p>
                          <w:p w14:paraId="6A2B7C1E" w14:textId="77777777" w:rsidR="002F2717" w:rsidRDefault="002F271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6282B" id="Rectangle 36" o:spid="_x0000_s1028" style="position:absolute;margin-left:48.3pt;margin-top:15.15pt;width:499pt;height:159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" o:allowincell="f" filled="f" stroked="f">
                <v:textbox inset="0,0,0,0">
                  <w:txbxContent>
                    <w:p w14:paraId="78658851" w14:textId="659BF5F3" w:rsidR="002F2717" w:rsidRDefault="00BB2FA4">
                      <w:pPr>
                        <w:widowControl/>
                        <w:autoSpaceDE/>
                        <w:autoSpaceDN/>
                        <w:adjustRightInd/>
                        <w:spacing w:line="31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A4D5FA" wp14:editId="7C08D5C5">
                            <wp:extent cx="6341110" cy="2018665"/>
                            <wp:effectExtent l="0" t="0" r="0" b="0"/>
                            <wp:docPr id="16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1110" cy="2018665"/>
                                    </a:xfrm>
                                    <a:prstGeom prst="rect">
                                      <a:avLst/>
                                    </a:prstGeom>
                                    <a:noFill/>
                                    <a:ln>
                                      <a:noFill/>
                                    </a:ln>
                                  </pic:spPr>
                                </pic:pic>
                              </a:graphicData>
                            </a:graphic>
                          </wp:inline>
                        </w:drawing>
                      </w:r>
                    </w:p>
                    <w:p w14:paraId="6A2B7C1E" w14:textId="77777777" w:rsidR="002F2717" w:rsidRDefault="002F2717">
                      <w:pPr>
                        <w:rPr>
                          <w:rFonts w:ascii="Times New Roman" w:hAnsi="Times New Roman" w:cs="Times New Roman"/>
                          <w:sz w:val="24"/>
                          <w:szCs w:val="24"/>
                        </w:rPr>
                      </w:pPr>
                    </w:p>
                  </w:txbxContent>
                </v:textbox>
                <w10:wrap type="topAndBottom" anchorx="page"/>
              </v:rect>
            </w:pict>
          </mc:Fallback>
        </mc:AlternateContent>
      </w:r>
    </w:p>
    <w:p w14:paraId="5A64F397" w14:textId="77777777" w:rsidR="00462A0C" w:rsidRDefault="00462A0C">
      <w:pPr>
        <w:pStyle w:val="BodyText"/>
        <w:kinsoku w:val="0"/>
        <w:overflowPunct w:val="0"/>
        <w:rPr>
          <w:rFonts w:ascii="Times New Roman" w:hAnsi="Times New Roman" w:cs="Times New Roman"/>
          <w:sz w:val="20"/>
          <w:szCs w:val="20"/>
        </w:rPr>
      </w:pPr>
    </w:p>
    <w:p w14:paraId="6DE1D1E0" w14:textId="77777777" w:rsidR="00462A0C" w:rsidRDefault="00462A0C">
      <w:pPr>
        <w:pStyle w:val="BodyText"/>
        <w:kinsoku w:val="0"/>
        <w:overflowPunct w:val="0"/>
        <w:rPr>
          <w:rFonts w:ascii="Times New Roman" w:hAnsi="Times New Roman" w:cs="Times New Roman"/>
          <w:sz w:val="20"/>
          <w:szCs w:val="20"/>
        </w:rPr>
      </w:pPr>
    </w:p>
    <w:p w14:paraId="0B3D7F68" w14:textId="77777777" w:rsidR="00462A0C" w:rsidRDefault="00462A0C">
      <w:pPr>
        <w:pStyle w:val="BodyText"/>
        <w:kinsoku w:val="0"/>
        <w:overflowPunct w:val="0"/>
        <w:rPr>
          <w:rFonts w:ascii="Times New Roman" w:hAnsi="Times New Roman" w:cs="Times New Roman"/>
          <w:sz w:val="20"/>
          <w:szCs w:val="20"/>
        </w:rPr>
      </w:pPr>
    </w:p>
    <w:p w14:paraId="514D642A" w14:textId="77777777" w:rsidR="00462A0C" w:rsidRDefault="00462A0C">
      <w:pPr>
        <w:pStyle w:val="BodyText"/>
        <w:kinsoku w:val="0"/>
        <w:overflowPunct w:val="0"/>
        <w:rPr>
          <w:rFonts w:ascii="Times New Roman" w:hAnsi="Times New Roman" w:cs="Times New Roman"/>
          <w:sz w:val="20"/>
          <w:szCs w:val="20"/>
        </w:rPr>
      </w:pPr>
    </w:p>
    <w:p w14:paraId="21087F9E" w14:textId="77777777" w:rsidR="00462A0C" w:rsidRDefault="00462A0C">
      <w:pPr>
        <w:pStyle w:val="BodyText"/>
        <w:tabs>
          <w:tab w:val="left" w:pos="1312"/>
          <w:tab w:val="left" w:pos="10268"/>
        </w:tabs>
        <w:kinsoku w:val="0"/>
        <w:overflowPunct w:val="0"/>
        <w:spacing w:before="205"/>
        <w:ind w:left="116"/>
        <w:rPr>
          <w:b/>
          <w:bCs/>
          <w:color w:val="FFFFFF"/>
          <w:sz w:val="100"/>
          <w:szCs w:val="100"/>
        </w:rPr>
      </w:pPr>
      <w:r>
        <w:rPr>
          <w:b/>
          <w:bCs/>
          <w:color w:val="FFFFFF"/>
          <w:sz w:val="100"/>
          <w:szCs w:val="100"/>
          <w:shd w:val="clear" w:color="auto" w:fill="BE0D65"/>
        </w:rPr>
        <w:t xml:space="preserve"> </w:t>
      </w:r>
      <w:r>
        <w:rPr>
          <w:b/>
          <w:bCs/>
          <w:color w:val="FFFFFF"/>
          <w:sz w:val="100"/>
          <w:szCs w:val="100"/>
          <w:shd w:val="clear" w:color="auto" w:fill="BE0D65"/>
        </w:rPr>
        <w:tab/>
        <w:t>Employer Guide</w:t>
      </w:r>
      <w:r>
        <w:rPr>
          <w:b/>
          <w:bCs/>
          <w:color w:val="FFFFFF"/>
          <w:sz w:val="100"/>
          <w:szCs w:val="100"/>
          <w:shd w:val="clear" w:color="auto" w:fill="BE0D65"/>
        </w:rPr>
        <w:tab/>
      </w:r>
    </w:p>
    <w:p w14:paraId="5E149A80" w14:textId="77777777" w:rsidR="00462A0C" w:rsidRDefault="00462A0C">
      <w:pPr>
        <w:pStyle w:val="BodyText"/>
        <w:kinsoku w:val="0"/>
        <w:overflowPunct w:val="0"/>
        <w:rPr>
          <w:b/>
          <w:bCs/>
          <w:sz w:val="20"/>
          <w:szCs w:val="20"/>
        </w:rPr>
      </w:pPr>
    </w:p>
    <w:p w14:paraId="577812FD" w14:textId="77777777" w:rsidR="00462A0C" w:rsidRDefault="00462A0C">
      <w:pPr>
        <w:pStyle w:val="BodyText"/>
        <w:kinsoku w:val="0"/>
        <w:overflowPunct w:val="0"/>
        <w:rPr>
          <w:b/>
          <w:bCs/>
          <w:sz w:val="20"/>
          <w:szCs w:val="20"/>
        </w:rPr>
      </w:pPr>
    </w:p>
    <w:p w14:paraId="347D62BB" w14:textId="1A9223E7" w:rsidR="00462A0C" w:rsidRDefault="00BB2FA4">
      <w:pPr>
        <w:pStyle w:val="BodyText"/>
        <w:kinsoku w:val="0"/>
        <w:overflowPunct w:val="0"/>
        <w:spacing w:before="8"/>
        <w:rPr>
          <w:b/>
          <w:bCs/>
          <w:sz w:val="13"/>
          <w:szCs w:val="13"/>
        </w:rPr>
      </w:pPr>
      <w:r>
        <w:rPr>
          <w:noProof/>
        </w:rPr>
        <mc:AlternateContent>
          <mc:Choice Requires="wps">
            <w:drawing>
              <wp:anchor distT="0" distB="0" distL="0" distR="0" simplePos="0" relativeHeight="251658247" behindDoc="0" locked="0" layoutInCell="0" allowOverlap="1" wp14:anchorId="2AAFBEB5" wp14:editId="64CD9063">
                <wp:simplePos x="0" y="0"/>
                <wp:positionH relativeFrom="page">
                  <wp:posOffset>556895</wp:posOffset>
                </wp:positionH>
                <wp:positionV relativeFrom="paragraph">
                  <wp:posOffset>115570</wp:posOffset>
                </wp:positionV>
                <wp:extent cx="6446520" cy="1182370"/>
                <wp:effectExtent l="0" t="0" r="0" b="0"/>
                <wp:wrapTopAndBottom/>
                <wp:docPr id="213"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182370"/>
                        </a:xfrm>
                        <a:prstGeom prst="rect">
                          <a:avLst/>
                        </a:prstGeom>
                        <a:solidFill>
                          <a:srgbClr val="BE0D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A6BEA" w14:textId="77777777" w:rsidR="002F2717" w:rsidRDefault="002F2717">
                            <w:pPr>
                              <w:pStyle w:val="BodyText"/>
                              <w:kinsoku w:val="0"/>
                              <w:overflowPunct w:val="0"/>
                              <w:rPr>
                                <w:b/>
                                <w:bCs/>
                                <w:sz w:val="30"/>
                                <w:szCs w:val="30"/>
                              </w:rPr>
                            </w:pPr>
                          </w:p>
                          <w:p w14:paraId="651AE3C5" w14:textId="77777777" w:rsidR="002F2717" w:rsidRDefault="002F2717">
                            <w:pPr>
                              <w:pStyle w:val="BodyText"/>
                              <w:kinsoku w:val="0"/>
                              <w:overflowPunct w:val="0"/>
                              <w:spacing w:before="11"/>
                              <w:rPr>
                                <w:b/>
                                <w:bCs/>
                                <w:sz w:val="36"/>
                                <w:szCs w:val="36"/>
                              </w:rPr>
                            </w:pPr>
                          </w:p>
                          <w:p w14:paraId="53A0EED5" w14:textId="77777777" w:rsidR="002F2717" w:rsidRDefault="002F2717">
                            <w:pPr>
                              <w:pStyle w:val="BodyText"/>
                              <w:kinsoku w:val="0"/>
                              <w:overflowPunct w:val="0"/>
                              <w:ind w:left="428"/>
                              <w:rPr>
                                <w:b/>
                                <w:bCs/>
                                <w:color w:val="FFFFFF"/>
                                <w:sz w:val="28"/>
                                <w:szCs w:val="28"/>
                              </w:rPr>
                            </w:pPr>
                            <w:r>
                              <w:rPr>
                                <w:b/>
                                <w:bCs/>
                                <w:color w:val="FFFFFF"/>
                                <w:sz w:val="28"/>
                                <w:szCs w:val="28"/>
                              </w:rPr>
                              <w:t xml:space="preserve">For employers of supported interns / Apprentices / T </w:t>
                            </w:r>
                            <w:r w:rsidR="00F51AAB">
                              <w:rPr>
                                <w:b/>
                                <w:bCs/>
                                <w:color w:val="FFFFFF"/>
                                <w:sz w:val="28"/>
                                <w:szCs w:val="28"/>
                              </w:rPr>
                              <w:t>L</w:t>
                            </w:r>
                            <w:r>
                              <w:rPr>
                                <w:b/>
                                <w:bCs/>
                                <w:color w:val="FFFFFF"/>
                                <w:sz w:val="28"/>
                                <w:szCs w:val="28"/>
                              </w:rPr>
                              <w:t>evel placements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BEB5" id="Text Box 37" o:spid="_x0000_s1029" type="#_x0000_t202" style="position:absolute;margin-left:43.85pt;margin-top:9.1pt;width:507.6pt;height:93.1pt;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" o:allowincell="f" fillcolor="#be0d65" stroked="f">
                <v:textbox inset="0,0,0,0">
                  <w:txbxContent>
                    <w:p w14:paraId="7F4A6BEA" w14:textId="77777777" w:rsidR="002F2717" w:rsidRDefault="002F2717">
                      <w:pPr>
                        <w:pStyle w:val="BodyText"/>
                        <w:kinsoku w:val="0"/>
                        <w:overflowPunct w:val="0"/>
                        <w:rPr>
                          <w:b/>
                          <w:bCs/>
                          <w:sz w:val="30"/>
                          <w:szCs w:val="30"/>
                        </w:rPr>
                      </w:pPr>
                    </w:p>
                    <w:p w14:paraId="651AE3C5" w14:textId="77777777" w:rsidR="002F2717" w:rsidRDefault="002F2717">
                      <w:pPr>
                        <w:pStyle w:val="BodyText"/>
                        <w:kinsoku w:val="0"/>
                        <w:overflowPunct w:val="0"/>
                        <w:spacing w:before="11"/>
                        <w:rPr>
                          <w:b/>
                          <w:bCs/>
                          <w:sz w:val="36"/>
                          <w:szCs w:val="36"/>
                        </w:rPr>
                      </w:pPr>
                    </w:p>
                    <w:p w14:paraId="53A0EED5" w14:textId="77777777" w:rsidR="002F2717" w:rsidRDefault="002F2717">
                      <w:pPr>
                        <w:pStyle w:val="BodyText"/>
                        <w:kinsoku w:val="0"/>
                        <w:overflowPunct w:val="0"/>
                        <w:ind w:left="428"/>
                        <w:rPr>
                          <w:b/>
                          <w:bCs/>
                          <w:color w:val="FFFFFF"/>
                          <w:sz w:val="28"/>
                          <w:szCs w:val="28"/>
                        </w:rPr>
                      </w:pPr>
                      <w:r>
                        <w:rPr>
                          <w:b/>
                          <w:bCs/>
                          <w:color w:val="FFFFFF"/>
                          <w:sz w:val="28"/>
                          <w:szCs w:val="28"/>
                        </w:rPr>
                        <w:t xml:space="preserve">For employers of supported interns / Apprentices / T </w:t>
                      </w:r>
                      <w:r w:rsidR="00F51AAB">
                        <w:rPr>
                          <w:b/>
                          <w:bCs/>
                          <w:color w:val="FFFFFF"/>
                          <w:sz w:val="28"/>
                          <w:szCs w:val="28"/>
                        </w:rPr>
                        <w:t>L</w:t>
                      </w:r>
                      <w:r>
                        <w:rPr>
                          <w:b/>
                          <w:bCs/>
                          <w:color w:val="FFFFFF"/>
                          <w:sz w:val="28"/>
                          <w:szCs w:val="28"/>
                        </w:rPr>
                        <w:t>evel placements</w:t>
                      </w:r>
                    </w:p>
                  </w:txbxContent>
                </v:textbox>
                <w10:wrap type="topAndBottom" anchorx="page"/>
              </v:shape>
            </w:pict>
          </mc:Fallback>
        </mc:AlternateContent>
      </w:r>
    </w:p>
    <w:p w14:paraId="49416C36" w14:textId="77777777" w:rsidR="00462A0C" w:rsidRDefault="00462A0C">
      <w:pPr>
        <w:pStyle w:val="BodyText"/>
        <w:kinsoku w:val="0"/>
        <w:overflowPunct w:val="0"/>
        <w:spacing w:before="8"/>
        <w:rPr>
          <w:b/>
          <w:bCs/>
          <w:sz w:val="13"/>
          <w:szCs w:val="13"/>
        </w:rPr>
        <w:sectPr w:rsidR="00462A0C">
          <w:type w:val="continuous"/>
          <w:pgSz w:w="11910" w:h="16840"/>
          <w:pgMar w:top="1120" w:right="740" w:bottom="280" w:left="760" w:header="720" w:footer="720" w:gutter="0"/>
          <w:cols w:space="720"/>
          <w:noEndnote/>
        </w:sectPr>
      </w:pPr>
    </w:p>
    <w:p w14:paraId="6DE12A02" w14:textId="77777777" w:rsidR="00462A0C" w:rsidRDefault="00462A0C">
      <w:pPr>
        <w:pStyle w:val="BodyText"/>
        <w:kinsoku w:val="0"/>
        <w:overflowPunct w:val="0"/>
        <w:spacing w:before="57"/>
        <w:ind w:left="12319"/>
        <w:rPr>
          <w:b/>
          <w:bCs/>
          <w:color w:val="BE0D65"/>
          <w:sz w:val="54"/>
          <w:szCs w:val="54"/>
        </w:rPr>
      </w:pPr>
      <w:r>
        <w:rPr>
          <w:b/>
          <w:bCs/>
          <w:color w:val="BE0D65"/>
          <w:sz w:val="54"/>
          <w:szCs w:val="54"/>
        </w:rPr>
        <w:lastRenderedPageBreak/>
        <w:t>CONTENTS</w:t>
      </w:r>
    </w:p>
    <w:p w14:paraId="7215791F" w14:textId="77777777" w:rsidR="00462A0C" w:rsidRDefault="00462A0C">
      <w:pPr>
        <w:pStyle w:val="BodyText"/>
        <w:kinsoku w:val="0"/>
        <w:overflowPunct w:val="0"/>
        <w:rPr>
          <w:b/>
          <w:bCs/>
          <w:sz w:val="20"/>
          <w:szCs w:val="20"/>
        </w:rPr>
      </w:pPr>
    </w:p>
    <w:p w14:paraId="3CD497C4" w14:textId="5B65F2BE" w:rsidR="00462A0C" w:rsidRDefault="00BB2FA4">
      <w:pPr>
        <w:pStyle w:val="BodyText"/>
        <w:kinsoku w:val="0"/>
        <w:overflowPunct w:val="0"/>
        <w:rPr>
          <w:b/>
          <w:bCs/>
          <w:sz w:val="29"/>
          <w:szCs w:val="29"/>
        </w:rPr>
      </w:pPr>
      <w:r>
        <w:rPr>
          <w:noProof/>
        </w:rPr>
        <mc:AlternateContent>
          <mc:Choice Requires="wps">
            <w:drawing>
              <wp:anchor distT="0" distB="0" distL="0" distR="0" simplePos="0" relativeHeight="251658248" behindDoc="0" locked="0" layoutInCell="0" allowOverlap="1" wp14:anchorId="3333EB5D" wp14:editId="1D40BAB0">
                <wp:simplePos x="0" y="0"/>
                <wp:positionH relativeFrom="page">
                  <wp:posOffset>8261985</wp:posOffset>
                </wp:positionH>
                <wp:positionV relativeFrom="paragraph">
                  <wp:posOffset>240030</wp:posOffset>
                </wp:positionV>
                <wp:extent cx="3077845" cy="0"/>
                <wp:effectExtent l="0" t="0" r="0" b="0"/>
                <wp:wrapTopAndBottom/>
                <wp:docPr id="212" name="Freeform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7845" cy="0"/>
                        </a:xfrm>
                        <a:custGeom>
                          <a:avLst/>
                          <a:gdLst>
                            <a:gd name="T0" fmla="*/ 0 w 4848"/>
                            <a:gd name="T1" fmla="*/ 0 h 20"/>
                            <a:gd name="T2" fmla="*/ 4848 w 4848"/>
                            <a:gd name="T3" fmla="*/ 0 h 20"/>
                          </a:gdLst>
                          <a:ahLst/>
                          <a:cxnLst>
                            <a:cxn ang="0">
                              <a:pos x="T0" y="T1"/>
                            </a:cxn>
                            <a:cxn ang="0">
                              <a:pos x="T2" y="T3"/>
                            </a:cxn>
                          </a:cxnLst>
                          <a:rect l="0" t="0" r="r" b="b"/>
                          <a:pathLst>
                            <a:path w="4848" h="20">
                              <a:moveTo>
                                <a:pt x="0" y="0"/>
                              </a:moveTo>
                              <a:lnTo>
                                <a:pt x="48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C18AE" id="Freeform 44" o:spid="_x0000_s1026" style="position:absolute;margin-left:650.55pt;margin-top:18.9pt;width:242.35pt;height:0;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" o:allowincell="f" path="m,l4848,e" filled="f" strokeweight=".5pt">
                <v:path arrowok="t" o:connecttype="custom" o:connectlocs="0,0;3077845,0" o:connectangles="0,0"/>
                <w10:wrap type="topAndBottom" anchorx="page"/>
              </v:shape>
            </w:pict>
          </mc:Fallback>
        </mc:AlternateContent>
      </w:r>
    </w:p>
    <w:p w14:paraId="42CF1DA2" w14:textId="77777777" w:rsidR="00462A0C" w:rsidRDefault="00462A0C">
      <w:pPr>
        <w:pStyle w:val="BodyText"/>
        <w:kinsoku w:val="0"/>
        <w:overflowPunct w:val="0"/>
        <w:spacing w:before="117" w:line="273" w:lineRule="auto"/>
        <w:ind w:left="12319" w:right="5500"/>
        <w:rPr>
          <w:b/>
          <w:bCs/>
          <w:color w:val="BE0D65"/>
          <w:sz w:val="29"/>
          <w:szCs w:val="29"/>
        </w:rPr>
      </w:pPr>
      <w:r>
        <w:rPr>
          <w:b/>
          <w:bCs/>
          <w:color w:val="BE0D65"/>
          <w:sz w:val="29"/>
          <w:szCs w:val="29"/>
        </w:rPr>
        <w:t>Inclusive approaches to disability and toolkits</w:t>
      </w:r>
    </w:p>
    <w:p w14:paraId="1EB0AB1E" w14:textId="603BA8C4" w:rsidR="00462A0C" w:rsidRDefault="00BB2FA4">
      <w:pPr>
        <w:pStyle w:val="BodyText"/>
        <w:kinsoku w:val="0"/>
        <w:overflowPunct w:val="0"/>
        <w:spacing w:before="1"/>
        <w:rPr>
          <w:b/>
          <w:bCs/>
          <w:sz w:val="9"/>
          <w:szCs w:val="9"/>
        </w:rPr>
      </w:pPr>
      <w:r>
        <w:rPr>
          <w:noProof/>
        </w:rPr>
        <mc:AlternateContent>
          <mc:Choice Requires="wps">
            <w:drawing>
              <wp:anchor distT="0" distB="0" distL="0" distR="0" simplePos="0" relativeHeight="251658249" behindDoc="0" locked="0" layoutInCell="0" allowOverlap="1" wp14:anchorId="69D91ECE" wp14:editId="5746C51B">
                <wp:simplePos x="0" y="0"/>
                <wp:positionH relativeFrom="page">
                  <wp:posOffset>8261985</wp:posOffset>
                </wp:positionH>
                <wp:positionV relativeFrom="paragraph">
                  <wp:posOffset>94615</wp:posOffset>
                </wp:positionV>
                <wp:extent cx="3077845" cy="0"/>
                <wp:effectExtent l="0" t="0" r="0" b="0"/>
                <wp:wrapTopAndBottom/>
                <wp:docPr id="211" name="Freeform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7845" cy="0"/>
                        </a:xfrm>
                        <a:custGeom>
                          <a:avLst/>
                          <a:gdLst>
                            <a:gd name="T0" fmla="*/ 0 w 4848"/>
                            <a:gd name="T1" fmla="*/ 0 h 20"/>
                            <a:gd name="T2" fmla="*/ 4848 w 4848"/>
                            <a:gd name="T3" fmla="*/ 0 h 20"/>
                          </a:gdLst>
                          <a:ahLst/>
                          <a:cxnLst>
                            <a:cxn ang="0">
                              <a:pos x="T0" y="T1"/>
                            </a:cxn>
                            <a:cxn ang="0">
                              <a:pos x="T2" y="T3"/>
                            </a:cxn>
                          </a:cxnLst>
                          <a:rect l="0" t="0" r="r" b="b"/>
                          <a:pathLst>
                            <a:path w="4848" h="20">
                              <a:moveTo>
                                <a:pt x="0" y="0"/>
                              </a:moveTo>
                              <a:lnTo>
                                <a:pt x="48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6BC9C" id="Freeform 45" o:spid="_x0000_s1026" style="position:absolute;margin-left:650.55pt;margin-top:7.45pt;width:242.35pt;height:0;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" o:allowincell="f" path="m,l4848,e" filled="f" strokeweight=".5pt">
                <v:path arrowok="t" o:connecttype="custom" o:connectlocs="0,0;3077845,0" o:connectangles="0,0"/>
                <w10:wrap type="topAndBottom" anchorx="page"/>
              </v:shape>
            </w:pict>
          </mc:Fallback>
        </mc:AlternateContent>
      </w:r>
    </w:p>
    <w:p w14:paraId="7AA15A83" w14:textId="77777777" w:rsidR="00462A0C" w:rsidRDefault="00462A0C">
      <w:pPr>
        <w:pStyle w:val="BodyText"/>
        <w:kinsoku w:val="0"/>
        <w:overflowPunct w:val="0"/>
        <w:spacing w:before="249" w:line="340" w:lineRule="auto"/>
        <w:ind w:left="12319" w:right="8492"/>
        <w:rPr>
          <w:sz w:val="22"/>
          <w:szCs w:val="22"/>
        </w:rPr>
      </w:pPr>
      <w:r>
        <w:rPr>
          <w:sz w:val="22"/>
          <w:szCs w:val="22"/>
        </w:rPr>
        <w:t>Introduction Using the guide</w:t>
      </w:r>
    </w:p>
    <w:p w14:paraId="1B1A51C6" w14:textId="3D78D754" w:rsidR="00462A0C" w:rsidRDefault="00BB2FA4">
      <w:pPr>
        <w:pStyle w:val="BodyText"/>
        <w:kinsoku w:val="0"/>
        <w:overflowPunct w:val="0"/>
        <w:spacing w:before="4"/>
        <w:rPr>
          <w:sz w:val="9"/>
          <w:szCs w:val="9"/>
        </w:rPr>
      </w:pPr>
      <w:r>
        <w:rPr>
          <w:noProof/>
        </w:rPr>
        <mc:AlternateContent>
          <mc:Choice Requires="wps">
            <w:drawing>
              <wp:anchor distT="0" distB="0" distL="0" distR="0" simplePos="0" relativeHeight="251658250" behindDoc="0" locked="0" layoutInCell="0" allowOverlap="1" wp14:anchorId="497FC4BD" wp14:editId="51048E79">
                <wp:simplePos x="0" y="0"/>
                <wp:positionH relativeFrom="page">
                  <wp:posOffset>8261985</wp:posOffset>
                </wp:positionH>
                <wp:positionV relativeFrom="paragraph">
                  <wp:posOffset>96520</wp:posOffset>
                </wp:positionV>
                <wp:extent cx="3077845" cy="0"/>
                <wp:effectExtent l="0" t="0" r="0" b="0"/>
                <wp:wrapTopAndBottom/>
                <wp:docPr id="210" name="Freeform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7845" cy="0"/>
                        </a:xfrm>
                        <a:custGeom>
                          <a:avLst/>
                          <a:gdLst>
                            <a:gd name="T0" fmla="*/ 0 w 4848"/>
                            <a:gd name="T1" fmla="*/ 0 h 20"/>
                            <a:gd name="T2" fmla="*/ 4848 w 4848"/>
                            <a:gd name="T3" fmla="*/ 0 h 20"/>
                          </a:gdLst>
                          <a:ahLst/>
                          <a:cxnLst>
                            <a:cxn ang="0">
                              <a:pos x="T0" y="T1"/>
                            </a:cxn>
                            <a:cxn ang="0">
                              <a:pos x="T2" y="T3"/>
                            </a:cxn>
                          </a:cxnLst>
                          <a:rect l="0" t="0" r="r" b="b"/>
                          <a:pathLst>
                            <a:path w="4848" h="20">
                              <a:moveTo>
                                <a:pt x="0" y="0"/>
                              </a:moveTo>
                              <a:lnTo>
                                <a:pt x="48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925AE" id="Freeform 46" o:spid="_x0000_s1026" style="position:absolute;margin-left:650.55pt;margin-top:7.6pt;width:242.35pt;height:0;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" o:allowincell="f" path="m,l4848,e" filled="f" strokeweight=".5pt">
                <v:path arrowok="t" o:connecttype="custom" o:connectlocs="0,0;3077845,0" o:connectangles="0,0"/>
                <w10:wrap type="topAndBottom" anchorx="page"/>
              </v:shape>
            </w:pict>
          </mc:Fallback>
        </mc:AlternateContent>
      </w:r>
    </w:p>
    <w:p w14:paraId="5BBFC7E9" w14:textId="77777777" w:rsidR="00462A0C" w:rsidRDefault="00462A0C">
      <w:pPr>
        <w:pStyle w:val="BodyText"/>
        <w:kinsoku w:val="0"/>
        <w:overflowPunct w:val="0"/>
        <w:rPr>
          <w:sz w:val="20"/>
          <w:szCs w:val="20"/>
        </w:rPr>
      </w:pPr>
    </w:p>
    <w:p w14:paraId="67650B36" w14:textId="77777777" w:rsidR="00462A0C" w:rsidRDefault="00462A0C">
      <w:pPr>
        <w:pStyle w:val="BodyText"/>
        <w:kinsoku w:val="0"/>
        <w:overflowPunct w:val="0"/>
        <w:rPr>
          <w:sz w:val="20"/>
          <w:szCs w:val="20"/>
        </w:rPr>
        <w:sectPr w:rsidR="00462A0C">
          <w:footerReference w:type="default" r:id="rId11"/>
          <w:pgSz w:w="23820" w:h="16840" w:orient="landscape"/>
          <w:pgMar w:top="1380" w:right="740" w:bottom="680" w:left="720" w:header="0" w:footer="492" w:gutter="0"/>
          <w:pgNumType w:start="2"/>
          <w:cols w:space="720" w:equalWidth="0">
            <w:col w:w="22360"/>
          </w:cols>
          <w:noEndnote/>
        </w:sectPr>
      </w:pPr>
    </w:p>
    <w:p w14:paraId="2A6C0118" w14:textId="77777777" w:rsidR="00462A0C" w:rsidRDefault="00462A0C">
      <w:pPr>
        <w:pStyle w:val="BodyText"/>
        <w:kinsoku w:val="0"/>
        <w:overflowPunct w:val="0"/>
        <w:spacing w:before="93" w:line="340" w:lineRule="auto"/>
        <w:ind w:left="12319" w:right="774"/>
        <w:rPr>
          <w:color w:val="000000"/>
          <w:sz w:val="22"/>
          <w:szCs w:val="22"/>
        </w:rPr>
      </w:pPr>
      <w:r>
        <w:rPr>
          <w:b/>
          <w:bCs/>
          <w:color w:val="BE0D65"/>
          <w:sz w:val="22"/>
          <w:szCs w:val="22"/>
        </w:rPr>
        <w:t xml:space="preserve">Inclusive Work Environment </w:t>
      </w:r>
      <w:r>
        <w:rPr>
          <w:color w:val="000000"/>
          <w:sz w:val="22"/>
          <w:szCs w:val="22"/>
        </w:rPr>
        <w:t>Physical resources and IT Planning and preparation Inclusive approaches</w:t>
      </w:r>
    </w:p>
    <w:p w14:paraId="0C72AD78" w14:textId="77777777" w:rsidR="00462A0C" w:rsidRDefault="00462A0C">
      <w:pPr>
        <w:pStyle w:val="BodyText"/>
        <w:kinsoku w:val="0"/>
        <w:overflowPunct w:val="0"/>
        <w:spacing w:before="3"/>
        <w:ind w:left="12319"/>
        <w:rPr>
          <w:sz w:val="22"/>
          <w:szCs w:val="22"/>
        </w:rPr>
      </w:pPr>
      <w:r>
        <w:rPr>
          <w:sz w:val="22"/>
          <w:szCs w:val="22"/>
        </w:rPr>
        <w:t>Support in the workplace</w:t>
      </w:r>
    </w:p>
    <w:p w14:paraId="26758D77" w14:textId="77777777" w:rsidR="00462A0C" w:rsidRDefault="00462A0C">
      <w:pPr>
        <w:pStyle w:val="BodyText"/>
        <w:kinsoku w:val="0"/>
        <w:overflowPunct w:val="0"/>
        <w:spacing w:before="7"/>
        <w:rPr>
          <w:sz w:val="33"/>
          <w:szCs w:val="33"/>
        </w:rPr>
      </w:pPr>
    </w:p>
    <w:p w14:paraId="06C0E2E7" w14:textId="77777777" w:rsidR="00462A0C" w:rsidRDefault="00462A0C">
      <w:pPr>
        <w:pStyle w:val="BodyText"/>
        <w:kinsoku w:val="0"/>
        <w:overflowPunct w:val="0"/>
        <w:ind w:left="12319"/>
        <w:rPr>
          <w:b/>
          <w:bCs/>
          <w:color w:val="BE0D65"/>
          <w:sz w:val="22"/>
          <w:szCs w:val="22"/>
        </w:rPr>
      </w:pPr>
      <w:r>
        <w:rPr>
          <w:b/>
          <w:bCs/>
          <w:color w:val="BE0D65"/>
          <w:sz w:val="22"/>
          <w:szCs w:val="22"/>
        </w:rPr>
        <w:t>Disability information</w:t>
      </w:r>
    </w:p>
    <w:p w14:paraId="30CD7523" w14:textId="77777777" w:rsidR="00462A0C" w:rsidRDefault="00462A0C">
      <w:pPr>
        <w:pStyle w:val="BodyText"/>
        <w:kinsoku w:val="0"/>
        <w:overflowPunct w:val="0"/>
        <w:spacing w:before="107" w:line="340" w:lineRule="auto"/>
        <w:ind w:left="12319"/>
        <w:rPr>
          <w:sz w:val="22"/>
          <w:szCs w:val="22"/>
        </w:rPr>
      </w:pPr>
      <w:r>
        <w:rPr>
          <w:sz w:val="22"/>
          <w:szCs w:val="22"/>
        </w:rPr>
        <w:t>Attention Deficit Hyperactivity</w:t>
      </w:r>
      <w:r>
        <w:rPr>
          <w:spacing w:val="-25"/>
          <w:sz w:val="22"/>
          <w:szCs w:val="22"/>
        </w:rPr>
        <w:t xml:space="preserve"> </w:t>
      </w:r>
      <w:r>
        <w:rPr>
          <w:sz w:val="22"/>
          <w:szCs w:val="22"/>
        </w:rPr>
        <w:t>Disorder Autistic Spectrum</w:t>
      </w:r>
      <w:r>
        <w:rPr>
          <w:spacing w:val="-1"/>
          <w:sz w:val="22"/>
          <w:szCs w:val="22"/>
        </w:rPr>
        <w:t xml:space="preserve"> </w:t>
      </w:r>
      <w:r>
        <w:rPr>
          <w:sz w:val="22"/>
          <w:szCs w:val="22"/>
        </w:rPr>
        <w:t>Disorder</w:t>
      </w:r>
    </w:p>
    <w:p w14:paraId="5513828D" w14:textId="77777777" w:rsidR="00462A0C" w:rsidRDefault="00462A0C">
      <w:pPr>
        <w:pStyle w:val="BodyText"/>
        <w:kinsoku w:val="0"/>
        <w:overflowPunct w:val="0"/>
        <w:spacing w:before="2" w:line="340" w:lineRule="auto"/>
        <w:ind w:left="12319" w:right="2620"/>
        <w:rPr>
          <w:sz w:val="22"/>
          <w:szCs w:val="22"/>
        </w:rPr>
      </w:pPr>
      <w:r>
        <w:rPr>
          <w:sz w:val="22"/>
          <w:szCs w:val="22"/>
        </w:rPr>
        <w:t>Dyslexia Dyspraxia Dyscalculia</w:t>
      </w:r>
    </w:p>
    <w:p w14:paraId="688435F5" w14:textId="77777777" w:rsidR="00462A0C" w:rsidRDefault="00462A0C">
      <w:pPr>
        <w:pStyle w:val="BodyText"/>
        <w:kinsoku w:val="0"/>
        <w:overflowPunct w:val="0"/>
        <w:spacing w:before="2" w:line="340" w:lineRule="auto"/>
        <w:ind w:left="12319" w:right="1471"/>
        <w:rPr>
          <w:sz w:val="22"/>
          <w:szCs w:val="22"/>
        </w:rPr>
      </w:pPr>
      <w:r>
        <w:rPr>
          <w:sz w:val="22"/>
          <w:szCs w:val="22"/>
        </w:rPr>
        <w:t xml:space="preserve">Mears </w:t>
      </w:r>
      <w:proofErr w:type="spellStart"/>
      <w:r>
        <w:rPr>
          <w:sz w:val="22"/>
          <w:szCs w:val="22"/>
        </w:rPr>
        <w:t>Urlen</w:t>
      </w:r>
      <w:proofErr w:type="spellEnd"/>
      <w:r>
        <w:rPr>
          <w:sz w:val="22"/>
          <w:szCs w:val="22"/>
        </w:rPr>
        <w:t xml:space="preserve"> Syndrome Physical Disability Epilepsy</w:t>
      </w:r>
    </w:p>
    <w:p w14:paraId="3316F6EF" w14:textId="77777777" w:rsidR="00462A0C" w:rsidRDefault="00462A0C">
      <w:pPr>
        <w:pStyle w:val="BodyText"/>
        <w:kinsoku w:val="0"/>
        <w:overflowPunct w:val="0"/>
        <w:spacing w:before="2"/>
        <w:ind w:left="12319"/>
        <w:rPr>
          <w:sz w:val="22"/>
          <w:szCs w:val="22"/>
        </w:rPr>
      </w:pPr>
      <w:r>
        <w:rPr>
          <w:sz w:val="22"/>
          <w:szCs w:val="22"/>
        </w:rPr>
        <w:t>Diabetes</w:t>
      </w:r>
    </w:p>
    <w:p w14:paraId="130BFD21" w14:textId="77777777" w:rsidR="00462A0C" w:rsidRDefault="00462A0C">
      <w:pPr>
        <w:pStyle w:val="BodyText"/>
        <w:kinsoku w:val="0"/>
        <w:overflowPunct w:val="0"/>
        <w:spacing w:before="107" w:line="340" w:lineRule="auto"/>
        <w:ind w:left="12319" w:right="1116"/>
        <w:rPr>
          <w:sz w:val="22"/>
          <w:szCs w:val="22"/>
        </w:rPr>
      </w:pPr>
      <w:r>
        <w:rPr>
          <w:sz w:val="22"/>
          <w:szCs w:val="22"/>
        </w:rPr>
        <w:t>Chronic Fatigue Syndrome Mental Health</w:t>
      </w:r>
    </w:p>
    <w:p w14:paraId="4DFA8758" w14:textId="77777777" w:rsidR="00462A0C" w:rsidRDefault="00462A0C">
      <w:pPr>
        <w:pStyle w:val="BodyText"/>
        <w:kinsoku w:val="0"/>
        <w:overflowPunct w:val="0"/>
        <w:spacing w:before="1" w:line="304" w:lineRule="auto"/>
        <w:ind w:left="12319" w:right="76"/>
        <w:rPr>
          <w:sz w:val="22"/>
          <w:szCs w:val="22"/>
        </w:rPr>
      </w:pPr>
      <w:r>
        <w:rPr>
          <w:sz w:val="22"/>
          <w:szCs w:val="22"/>
        </w:rPr>
        <w:t>Moderate Learning Disability Sensory Impairment - Hearing Loss Sensory Impairment - Sight loss</w:t>
      </w:r>
    </w:p>
    <w:p w14:paraId="1F272931" w14:textId="77777777" w:rsidR="00462A0C" w:rsidRDefault="00462A0C">
      <w:pPr>
        <w:pStyle w:val="BodyText"/>
        <w:kinsoku w:val="0"/>
        <w:overflowPunct w:val="0"/>
        <w:spacing w:before="6"/>
        <w:rPr>
          <w:sz w:val="27"/>
          <w:szCs w:val="27"/>
        </w:rPr>
      </w:pPr>
    </w:p>
    <w:p w14:paraId="3C63F7B2" w14:textId="77777777" w:rsidR="00462A0C" w:rsidRDefault="00462A0C">
      <w:pPr>
        <w:pStyle w:val="BodyText"/>
        <w:kinsoku w:val="0"/>
        <w:overflowPunct w:val="0"/>
        <w:ind w:left="12319"/>
        <w:rPr>
          <w:b/>
          <w:bCs/>
          <w:color w:val="BE0D65"/>
          <w:sz w:val="22"/>
          <w:szCs w:val="22"/>
        </w:rPr>
      </w:pPr>
      <w:r>
        <w:rPr>
          <w:b/>
          <w:bCs/>
          <w:color w:val="BE0D65"/>
          <w:sz w:val="22"/>
          <w:szCs w:val="22"/>
        </w:rPr>
        <w:t>Each disability/difficulty will cover:</w:t>
      </w:r>
    </w:p>
    <w:p w14:paraId="622238A9" w14:textId="77777777" w:rsidR="00462A0C" w:rsidRDefault="00462A0C">
      <w:pPr>
        <w:pStyle w:val="ListParagraph"/>
        <w:numPr>
          <w:ilvl w:val="0"/>
          <w:numId w:val="9"/>
        </w:numPr>
        <w:tabs>
          <w:tab w:val="left" w:pos="12458"/>
        </w:tabs>
        <w:kinsoku w:val="0"/>
        <w:overflowPunct w:val="0"/>
        <w:spacing w:before="65"/>
        <w:ind w:left="12457"/>
        <w:rPr>
          <w:sz w:val="22"/>
          <w:szCs w:val="22"/>
        </w:rPr>
      </w:pPr>
      <w:r>
        <w:rPr>
          <w:sz w:val="22"/>
          <w:szCs w:val="22"/>
        </w:rPr>
        <w:t>My</w:t>
      </w:r>
      <w:r>
        <w:rPr>
          <w:spacing w:val="-1"/>
          <w:sz w:val="22"/>
          <w:szCs w:val="22"/>
        </w:rPr>
        <w:t xml:space="preserve"> </w:t>
      </w:r>
      <w:r>
        <w:rPr>
          <w:sz w:val="22"/>
          <w:szCs w:val="22"/>
        </w:rPr>
        <w:t>disability</w:t>
      </w:r>
    </w:p>
    <w:p w14:paraId="55E492CB" w14:textId="77777777" w:rsidR="00462A0C" w:rsidRDefault="00462A0C">
      <w:pPr>
        <w:pStyle w:val="ListParagraph"/>
        <w:numPr>
          <w:ilvl w:val="0"/>
          <w:numId w:val="9"/>
        </w:numPr>
        <w:tabs>
          <w:tab w:val="left" w:pos="12458"/>
        </w:tabs>
        <w:kinsoku w:val="0"/>
        <w:overflowPunct w:val="0"/>
        <w:spacing w:before="61"/>
        <w:ind w:left="12457"/>
        <w:rPr>
          <w:sz w:val="22"/>
          <w:szCs w:val="22"/>
        </w:rPr>
      </w:pPr>
      <w:r>
        <w:rPr>
          <w:sz w:val="22"/>
          <w:szCs w:val="22"/>
        </w:rPr>
        <w:t>How it might affect</w:t>
      </w:r>
      <w:r>
        <w:rPr>
          <w:spacing w:val="-4"/>
          <w:sz w:val="22"/>
          <w:szCs w:val="22"/>
        </w:rPr>
        <w:t xml:space="preserve"> </w:t>
      </w:r>
      <w:r>
        <w:rPr>
          <w:sz w:val="22"/>
          <w:szCs w:val="22"/>
        </w:rPr>
        <w:t>me</w:t>
      </w:r>
    </w:p>
    <w:p w14:paraId="3CE06910" w14:textId="77777777" w:rsidR="00462A0C" w:rsidRDefault="00462A0C">
      <w:pPr>
        <w:pStyle w:val="ListParagraph"/>
        <w:numPr>
          <w:ilvl w:val="0"/>
          <w:numId w:val="9"/>
        </w:numPr>
        <w:tabs>
          <w:tab w:val="left" w:pos="12458"/>
        </w:tabs>
        <w:kinsoku w:val="0"/>
        <w:overflowPunct w:val="0"/>
        <w:spacing w:before="62"/>
        <w:ind w:left="12457"/>
        <w:rPr>
          <w:sz w:val="22"/>
          <w:szCs w:val="22"/>
        </w:rPr>
      </w:pPr>
      <w:r>
        <w:rPr>
          <w:sz w:val="22"/>
          <w:szCs w:val="22"/>
        </w:rPr>
        <w:t>How you can</w:t>
      </w:r>
      <w:r>
        <w:rPr>
          <w:spacing w:val="-2"/>
          <w:sz w:val="22"/>
          <w:szCs w:val="22"/>
        </w:rPr>
        <w:t xml:space="preserve"> </w:t>
      </w:r>
      <w:r>
        <w:rPr>
          <w:sz w:val="22"/>
          <w:szCs w:val="22"/>
        </w:rPr>
        <w:t>help</w:t>
      </w:r>
    </w:p>
    <w:p w14:paraId="082B5332" w14:textId="77777777" w:rsidR="00462A0C" w:rsidRDefault="00462A0C">
      <w:pPr>
        <w:pStyle w:val="BodyText"/>
        <w:kinsoku w:val="0"/>
        <w:overflowPunct w:val="0"/>
        <w:spacing w:before="93" w:line="379" w:lineRule="auto"/>
        <w:ind w:left="1508" w:right="1308"/>
        <w:rPr>
          <w:color w:val="000000"/>
          <w:sz w:val="22"/>
          <w:szCs w:val="22"/>
        </w:rPr>
      </w:pPr>
      <w:r>
        <w:rPr>
          <w:rFonts w:ascii="Times New Roman" w:hAnsi="Times New Roman" w:cs="Times New Roman"/>
        </w:rPr>
        <w:br w:type="column"/>
      </w:r>
      <w:r>
        <w:rPr>
          <w:b/>
          <w:bCs/>
          <w:color w:val="BE0D65"/>
          <w:sz w:val="22"/>
          <w:szCs w:val="22"/>
        </w:rPr>
        <w:t xml:space="preserve">Toolkit 1 </w:t>
      </w:r>
      <w:r>
        <w:rPr>
          <w:color w:val="000000"/>
          <w:sz w:val="22"/>
          <w:szCs w:val="22"/>
        </w:rPr>
        <w:t xml:space="preserve">Inclusion business sense </w:t>
      </w:r>
      <w:r>
        <w:rPr>
          <w:b/>
          <w:bCs/>
          <w:color w:val="BE0D65"/>
          <w:sz w:val="22"/>
          <w:szCs w:val="22"/>
        </w:rPr>
        <w:t xml:space="preserve">Toolkit 2 </w:t>
      </w:r>
      <w:r>
        <w:rPr>
          <w:color w:val="000000"/>
          <w:sz w:val="22"/>
          <w:szCs w:val="22"/>
        </w:rPr>
        <w:t xml:space="preserve">Questions answered </w:t>
      </w:r>
      <w:r>
        <w:rPr>
          <w:b/>
          <w:bCs/>
          <w:color w:val="BE0D65"/>
          <w:sz w:val="22"/>
          <w:szCs w:val="22"/>
        </w:rPr>
        <w:t xml:space="preserve">Toolkit 3 </w:t>
      </w:r>
      <w:r>
        <w:rPr>
          <w:color w:val="000000"/>
          <w:sz w:val="22"/>
          <w:szCs w:val="22"/>
        </w:rPr>
        <w:t xml:space="preserve">Recruitment approaches </w:t>
      </w:r>
      <w:r>
        <w:rPr>
          <w:b/>
          <w:bCs/>
          <w:color w:val="BE0D65"/>
          <w:sz w:val="22"/>
          <w:szCs w:val="22"/>
        </w:rPr>
        <w:t xml:space="preserve">Toolkit 4 </w:t>
      </w:r>
      <w:r>
        <w:rPr>
          <w:color w:val="000000"/>
          <w:sz w:val="22"/>
          <w:szCs w:val="22"/>
        </w:rPr>
        <w:t xml:space="preserve">Workplace mentor </w:t>
      </w:r>
      <w:r>
        <w:rPr>
          <w:b/>
          <w:bCs/>
          <w:color w:val="BE0D65"/>
          <w:sz w:val="22"/>
          <w:szCs w:val="22"/>
        </w:rPr>
        <w:t xml:space="preserve">Toolkit 5 </w:t>
      </w:r>
      <w:r>
        <w:rPr>
          <w:color w:val="000000"/>
          <w:sz w:val="22"/>
          <w:szCs w:val="22"/>
        </w:rPr>
        <w:t xml:space="preserve">Questioning techniques </w:t>
      </w:r>
      <w:r>
        <w:rPr>
          <w:b/>
          <w:bCs/>
          <w:color w:val="BE0D65"/>
          <w:sz w:val="22"/>
          <w:szCs w:val="22"/>
        </w:rPr>
        <w:t xml:space="preserve">Toolkit 6 </w:t>
      </w:r>
      <w:r>
        <w:rPr>
          <w:color w:val="000000"/>
          <w:sz w:val="22"/>
          <w:szCs w:val="22"/>
        </w:rPr>
        <w:t>SOAR analysis</w:t>
      </w:r>
    </w:p>
    <w:p w14:paraId="01236A7A" w14:textId="77777777" w:rsidR="00462A0C" w:rsidRDefault="00462A0C">
      <w:pPr>
        <w:pStyle w:val="BodyText"/>
        <w:kinsoku w:val="0"/>
        <w:overflowPunct w:val="0"/>
        <w:spacing w:before="2"/>
        <w:ind w:left="1508"/>
        <w:rPr>
          <w:color w:val="000000"/>
          <w:sz w:val="22"/>
          <w:szCs w:val="22"/>
        </w:rPr>
      </w:pPr>
      <w:r>
        <w:rPr>
          <w:b/>
          <w:bCs/>
          <w:color w:val="BE0D65"/>
          <w:sz w:val="22"/>
          <w:szCs w:val="22"/>
        </w:rPr>
        <w:t xml:space="preserve">Toolkit 7 </w:t>
      </w:r>
      <w:r>
        <w:rPr>
          <w:color w:val="000000"/>
          <w:sz w:val="22"/>
          <w:szCs w:val="22"/>
        </w:rPr>
        <w:t>Grow model</w:t>
      </w:r>
    </w:p>
    <w:p w14:paraId="46B87E78" w14:textId="77777777" w:rsidR="00462A0C" w:rsidRDefault="00462A0C">
      <w:pPr>
        <w:pStyle w:val="BodyText"/>
        <w:kinsoku w:val="0"/>
        <w:overflowPunct w:val="0"/>
        <w:spacing w:before="147"/>
        <w:ind w:left="1508"/>
        <w:rPr>
          <w:color w:val="000000"/>
          <w:sz w:val="22"/>
          <w:szCs w:val="22"/>
        </w:rPr>
      </w:pPr>
      <w:r>
        <w:rPr>
          <w:b/>
          <w:bCs/>
          <w:color w:val="BE0D65"/>
          <w:sz w:val="22"/>
          <w:szCs w:val="22"/>
        </w:rPr>
        <w:t xml:space="preserve">Toolkit 8 </w:t>
      </w:r>
      <w:r>
        <w:rPr>
          <w:color w:val="000000"/>
          <w:sz w:val="22"/>
          <w:szCs w:val="22"/>
        </w:rPr>
        <w:t>Common issues</w:t>
      </w:r>
    </w:p>
    <w:p w14:paraId="2ED8AB9F" w14:textId="77777777" w:rsidR="00462A0C" w:rsidRDefault="00462A0C">
      <w:pPr>
        <w:pStyle w:val="BodyText"/>
        <w:kinsoku w:val="0"/>
        <w:overflowPunct w:val="0"/>
        <w:spacing w:before="147"/>
        <w:ind w:left="1508"/>
        <w:rPr>
          <w:color w:val="000000"/>
          <w:sz w:val="22"/>
          <w:szCs w:val="22"/>
        </w:rPr>
      </w:pPr>
      <w:r>
        <w:rPr>
          <w:b/>
          <w:bCs/>
          <w:color w:val="BE0D65"/>
          <w:sz w:val="22"/>
          <w:szCs w:val="22"/>
        </w:rPr>
        <w:t xml:space="preserve">Toolkit 9 </w:t>
      </w:r>
      <w:r>
        <w:rPr>
          <w:color w:val="000000"/>
          <w:sz w:val="22"/>
          <w:szCs w:val="22"/>
        </w:rPr>
        <w:t>Welfare and wellbeing</w:t>
      </w:r>
    </w:p>
    <w:p w14:paraId="493CB287" w14:textId="77777777" w:rsidR="00462A0C" w:rsidRDefault="00462A0C">
      <w:pPr>
        <w:pStyle w:val="BodyText"/>
        <w:kinsoku w:val="0"/>
        <w:overflowPunct w:val="0"/>
        <w:spacing w:before="147"/>
        <w:ind w:left="1508"/>
        <w:rPr>
          <w:color w:val="000000"/>
          <w:sz w:val="22"/>
          <w:szCs w:val="22"/>
        </w:rPr>
        <w:sectPr w:rsidR="00462A0C">
          <w:type w:val="continuous"/>
          <w:pgSz w:w="23820" w:h="16840" w:orient="landscape"/>
          <w:pgMar w:top="1120" w:right="740" w:bottom="280" w:left="720" w:header="720" w:footer="720" w:gutter="0"/>
          <w:cols w:num="2" w:space="720" w:equalWidth="0">
            <w:col w:w="16072" w:space="40"/>
            <w:col w:w="6248"/>
          </w:cols>
          <w:noEndnote/>
        </w:sectPr>
      </w:pPr>
    </w:p>
    <w:p w14:paraId="3899AEA0" w14:textId="77777777" w:rsidR="00462A0C" w:rsidRDefault="00462A0C">
      <w:pPr>
        <w:pStyle w:val="Heading1"/>
        <w:kinsoku w:val="0"/>
        <w:overflowPunct w:val="0"/>
        <w:ind w:left="12319"/>
        <w:rPr>
          <w:color w:val="BE0D65"/>
        </w:rPr>
      </w:pPr>
      <w:r>
        <w:rPr>
          <w:color w:val="BE0D65"/>
        </w:rPr>
        <w:lastRenderedPageBreak/>
        <w:t>Introduction</w:t>
      </w:r>
    </w:p>
    <w:p w14:paraId="7ACCF1D5" w14:textId="77777777" w:rsidR="00462A0C" w:rsidRDefault="00462A0C">
      <w:pPr>
        <w:pStyle w:val="BodyText"/>
        <w:kinsoku w:val="0"/>
        <w:overflowPunct w:val="0"/>
        <w:rPr>
          <w:b/>
          <w:bCs/>
          <w:sz w:val="20"/>
          <w:szCs w:val="20"/>
        </w:rPr>
      </w:pPr>
    </w:p>
    <w:p w14:paraId="2366840C" w14:textId="77777777" w:rsidR="00462A0C" w:rsidRDefault="00462A0C">
      <w:pPr>
        <w:pStyle w:val="BodyText"/>
        <w:kinsoku w:val="0"/>
        <w:overflowPunct w:val="0"/>
        <w:spacing w:before="10"/>
        <w:rPr>
          <w:b/>
          <w:bCs/>
          <w:sz w:val="21"/>
          <w:szCs w:val="21"/>
        </w:rPr>
      </w:pPr>
    </w:p>
    <w:p w14:paraId="2EE48A04" w14:textId="77777777" w:rsidR="00462A0C" w:rsidRDefault="00462A0C">
      <w:pPr>
        <w:pStyle w:val="BodyText"/>
        <w:kinsoku w:val="0"/>
        <w:overflowPunct w:val="0"/>
        <w:spacing w:line="249" w:lineRule="auto"/>
        <w:ind w:left="12319" w:right="4777"/>
      </w:pPr>
      <w:r>
        <w:t>Our young people are the workforce of the future, who see the world in a different way can bring so</w:t>
      </w:r>
    </w:p>
    <w:p w14:paraId="108F8423" w14:textId="77777777" w:rsidR="00462A0C" w:rsidRDefault="00462A0C">
      <w:pPr>
        <w:pStyle w:val="BodyText"/>
        <w:kinsoku w:val="0"/>
        <w:overflowPunct w:val="0"/>
        <w:spacing w:before="2"/>
        <w:ind w:left="12319"/>
      </w:pPr>
      <w:r>
        <w:t>many benefits to a business and the wider community.</w:t>
      </w:r>
    </w:p>
    <w:p w14:paraId="6CCCED88" w14:textId="77777777" w:rsidR="00462A0C" w:rsidRDefault="00462A0C">
      <w:pPr>
        <w:pStyle w:val="BodyText"/>
        <w:kinsoku w:val="0"/>
        <w:overflowPunct w:val="0"/>
        <w:spacing w:before="1"/>
        <w:rPr>
          <w:sz w:val="26"/>
          <w:szCs w:val="26"/>
        </w:rPr>
      </w:pPr>
    </w:p>
    <w:p w14:paraId="0CC16ACD" w14:textId="77777777" w:rsidR="00462A0C" w:rsidRDefault="00462A0C">
      <w:pPr>
        <w:pStyle w:val="Heading2"/>
        <w:kinsoku w:val="0"/>
        <w:overflowPunct w:val="0"/>
        <w:ind w:left="12319"/>
      </w:pPr>
      <w:r>
        <w:t>This toolkit will explore:</w:t>
      </w:r>
    </w:p>
    <w:p w14:paraId="732AFFA1" w14:textId="77777777" w:rsidR="00462A0C" w:rsidRDefault="00462A0C">
      <w:pPr>
        <w:pStyle w:val="ListParagraph"/>
        <w:numPr>
          <w:ilvl w:val="0"/>
          <w:numId w:val="9"/>
        </w:numPr>
        <w:tabs>
          <w:tab w:val="left" w:pos="12458"/>
        </w:tabs>
        <w:kinsoku w:val="0"/>
        <w:overflowPunct w:val="0"/>
        <w:spacing w:before="228"/>
        <w:ind w:left="12457"/>
      </w:pPr>
      <w:r>
        <w:t>Developing an inclusive</w:t>
      </w:r>
      <w:r>
        <w:rPr>
          <w:spacing w:val="-4"/>
        </w:rPr>
        <w:t xml:space="preserve"> </w:t>
      </w:r>
      <w:r>
        <w:t>approach</w:t>
      </w:r>
    </w:p>
    <w:p w14:paraId="539DB66D" w14:textId="77777777" w:rsidR="00462A0C" w:rsidRDefault="00462A0C">
      <w:pPr>
        <w:pStyle w:val="ListParagraph"/>
        <w:numPr>
          <w:ilvl w:val="0"/>
          <w:numId w:val="9"/>
        </w:numPr>
        <w:tabs>
          <w:tab w:val="left" w:pos="12458"/>
        </w:tabs>
        <w:kinsoku w:val="0"/>
        <w:overflowPunct w:val="0"/>
        <w:spacing w:before="61" w:line="249" w:lineRule="auto"/>
        <w:ind w:right="4334" w:hanging="134"/>
      </w:pPr>
      <w:r>
        <w:t>how all staff within an organisation has responsibility to take an inclusive</w:t>
      </w:r>
      <w:r>
        <w:rPr>
          <w:spacing w:val="-4"/>
        </w:rPr>
        <w:t xml:space="preserve"> </w:t>
      </w:r>
      <w:r>
        <w:t>approach</w:t>
      </w:r>
    </w:p>
    <w:p w14:paraId="646C6603" w14:textId="77777777" w:rsidR="00462A0C" w:rsidRDefault="00462A0C">
      <w:pPr>
        <w:pStyle w:val="ListParagraph"/>
        <w:numPr>
          <w:ilvl w:val="0"/>
          <w:numId w:val="9"/>
        </w:numPr>
        <w:tabs>
          <w:tab w:val="left" w:pos="12458"/>
        </w:tabs>
        <w:kinsoku w:val="0"/>
        <w:overflowPunct w:val="0"/>
        <w:spacing w:before="49" w:line="249" w:lineRule="auto"/>
        <w:ind w:right="4315" w:hanging="134"/>
      </w:pPr>
      <w:r>
        <w:t xml:space="preserve">practical approaches how to support a </w:t>
      </w:r>
      <w:r w:rsidR="00E13E2D">
        <w:t xml:space="preserve">learner </w:t>
      </w:r>
      <w:r>
        <w:t>with</w:t>
      </w:r>
      <w:r>
        <w:rPr>
          <w:spacing w:val="-2"/>
        </w:rPr>
        <w:t xml:space="preserve"> </w:t>
      </w:r>
      <w:r>
        <w:t>disability</w:t>
      </w:r>
    </w:p>
    <w:p w14:paraId="2D9268F1" w14:textId="77777777" w:rsidR="00462A0C" w:rsidRDefault="00462A0C">
      <w:pPr>
        <w:pStyle w:val="ListParagraph"/>
        <w:numPr>
          <w:ilvl w:val="0"/>
          <w:numId w:val="9"/>
        </w:numPr>
        <w:tabs>
          <w:tab w:val="left" w:pos="12458"/>
        </w:tabs>
        <w:kinsoku w:val="0"/>
        <w:overflowPunct w:val="0"/>
        <w:spacing w:before="49" w:line="249" w:lineRule="auto"/>
        <w:ind w:right="4635" w:hanging="134"/>
      </w:pPr>
      <w:r>
        <w:t xml:space="preserve">the supportive partnership between </w:t>
      </w:r>
      <w:r>
        <w:rPr>
          <w:spacing w:val="-3"/>
        </w:rPr>
        <w:t xml:space="preserve">employer, </w:t>
      </w:r>
      <w:r>
        <w:t xml:space="preserve">the </w:t>
      </w:r>
      <w:proofErr w:type="gramStart"/>
      <w:r w:rsidR="00F51AAB">
        <w:t>provider</w:t>
      </w:r>
      <w:proofErr w:type="gramEnd"/>
      <w:r>
        <w:t xml:space="preserve"> and the young</w:t>
      </w:r>
      <w:r>
        <w:rPr>
          <w:spacing w:val="-2"/>
        </w:rPr>
        <w:t xml:space="preserve"> </w:t>
      </w:r>
      <w:r>
        <w:t>person</w:t>
      </w:r>
    </w:p>
    <w:p w14:paraId="64D0B5F2" w14:textId="77777777" w:rsidR="00462A0C" w:rsidRDefault="00462A0C">
      <w:pPr>
        <w:pStyle w:val="ListParagraph"/>
        <w:numPr>
          <w:ilvl w:val="0"/>
          <w:numId w:val="9"/>
        </w:numPr>
        <w:tabs>
          <w:tab w:val="left" w:pos="12458"/>
        </w:tabs>
        <w:kinsoku w:val="0"/>
        <w:overflowPunct w:val="0"/>
        <w:spacing w:before="50" w:line="249" w:lineRule="auto"/>
        <w:ind w:right="4693" w:hanging="134"/>
      </w:pPr>
      <w:r>
        <w:t xml:space="preserve">young person’s development of knowledge, </w:t>
      </w:r>
      <w:proofErr w:type="gramStart"/>
      <w:r>
        <w:t>skills</w:t>
      </w:r>
      <w:proofErr w:type="gramEnd"/>
      <w:r>
        <w:t xml:space="preserve"> and behaviours to become a</w:t>
      </w:r>
      <w:r>
        <w:rPr>
          <w:spacing w:val="-11"/>
        </w:rPr>
        <w:t xml:space="preserve"> </w:t>
      </w:r>
      <w:r>
        <w:t>member.</w:t>
      </w:r>
    </w:p>
    <w:p w14:paraId="35E1014C" w14:textId="77777777" w:rsidR="00462A0C" w:rsidRDefault="00462A0C">
      <w:pPr>
        <w:pStyle w:val="BodyText"/>
        <w:kinsoku w:val="0"/>
        <w:overflowPunct w:val="0"/>
        <w:rPr>
          <w:sz w:val="20"/>
          <w:szCs w:val="20"/>
        </w:rPr>
      </w:pPr>
    </w:p>
    <w:p w14:paraId="13FB882B" w14:textId="77777777" w:rsidR="00462A0C" w:rsidRDefault="00462A0C">
      <w:pPr>
        <w:pStyle w:val="BodyText"/>
        <w:kinsoku w:val="0"/>
        <w:overflowPunct w:val="0"/>
        <w:rPr>
          <w:sz w:val="20"/>
          <w:szCs w:val="20"/>
        </w:rPr>
      </w:pPr>
    </w:p>
    <w:p w14:paraId="33A39F01" w14:textId="77777777" w:rsidR="00462A0C" w:rsidRDefault="00462A0C">
      <w:pPr>
        <w:pStyle w:val="BodyText"/>
        <w:kinsoku w:val="0"/>
        <w:overflowPunct w:val="0"/>
        <w:rPr>
          <w:sz w:val="20"/>
          <w:szCs w:val="20"/>
        </w:rPr>
      </w:pPr>
    </w:p>
    <w:p w14:paraId="2717CAD9" w14:textId="77777777" w:rsidR="00462A0C" w:rsidRDefault="00462A0C">
      <w:pPr>
        <w:pStyle w:val="BodyText"/>
        <w:kinsoku w:val="0"/>
        <w:overflowPunct w:val="0"/>
        <w:rPr>
          <w:sz w:val="20"/>
          <w:szCs w:val="20"/>
        </w:rPr>
      </w:pPr>
    </w:p>
    <w:p w14:paraId="56CDA65F" w14:textId="77777777" w:rsidR="00462A0C" w:rsidRDefault="00462A0C">
      <w:pPr>
        <w:pStyle w:val="BodyText"/>
        <w:kinsoku w:val="0"/>
        <w:overflowPunct w:val="0"/>
        <w:spacing w:before="2"/>
        <w:rPr>
          <w:sz w:val="27"/>
          <w:szCs w:val="27"/>
        </w:rPr>
      </w:pPr>
    </w:p>
    <w:p w14:paraId="2A74658D" w14:textId="77777777" w:rsidR="00462A0C" w:rsidRDefault="00462A0C">
      <w:pPr>
        <w:pStyle w:val="Heading1"/>
        <w:kinsoku w:val="0"/>
        <w:overflowPunct w:val="0"/>
        <w:spacing w:before="84"/>
        <w:ind w:left="12319"/>
        <w:rPr>
          <w:color w:val="BE0D65"/>
          <w:spacing w:val="-6"/>
        </w:rPr>
      </w:pPr>
      <w:r>
        <w:rPr>
          <w:color w:val="BE0D65"/>
          <w:spacing w:val="-5"/>
        </w:rPr>
        <w:t xml:space="preserve">Using </w:t>
      </w:r>
      <w:r>
        <w:rPr>
          <w:color w:val="BE0D65"/>
          <w:spacing w:val="-4"/>
        </w:rPr>
        <w:t>the</w:t>
      </w:r>
      <w:r>
        <w:rPr>
          <w:color w:val="BE0D65"/>
          <w:spacing w:val="-16"/>
        </w:rPr>
        <w:t xml:space="preserve"> </w:t>
      </w:r>
      <w:r>
        <w:rPr>
          <w:color w:val="BE0D65"/>
          <w:spacing w:val="-6"/>
        </w:rPr>
        <w:t>guide</w:t>
      </w:r>
    </w:p>
    <w:p w14:paraId="4E68A04C" w14:textId="77777777" w:rsidR="00462A0C" w:rsidRDefault="00462A0C">
      <w:pPr>
        <w:pStyle w:val="BodyText"/>
        <w:kinsoku w:val="0"/>
        <w:overflowPunct w:val="0"/>
        <w:rPr>
          <w:b/>
          <w:bCs/>
          <w:sz w:val="20"/>
          <w:szCs w:val="20"/>
        </w:rPr>
      </w:pPr>
    </w:p>
    <w:p w14:paraId="1EDA67CA" w14:textId="77777777" w:rsidR="00462A0C" w:rsidRDefault="00462A0C">
      <w:pPr>
        <w:pStyle w:val="BodyText"/>
        <w:kinsoku w:val="0"/>
        <w:overflowPunct w:val="0"/>
        <w:spacing w:before="9"/>
        <w:rPr>
          <w:b/>
          <w:bCs/>
          <w:sz w:val="21"/>
          <w:szCs w:val="21"/>
        </w:rPr>
      </w:pPr>
    </w:p>
    <w:p w14:paraId="3BCC849A" w14:textId="77777777" w:rsidR="00462A0C" w:rsidRDefault="00462A0C">
      <w:pPr>
        <w:pStyle w:val="BodyText"/>
        <w:kinsoku w:val="0"/>
        <w:overflowPunct w:val="0"/>
        <w:spacing w:line="249" w:lineRule="auto"/>
        <w:ind w:left="12319" w:right="4284"/>
        <w:rPr>
          <w:spacing w:val="-3"/>
        </w:rPr>
      </w:pPr>
      <w:r>
        <w:t>This guide is designed to create a culture of inclusivity across the organisation or</w:t>
      </w:r>
      <w:r>
        <w:rPr>
          <w:spacing w:val="-5"/>
        </w:rPr>
        <w:t xml:space="preserve"> </w:t>
      </w:r>
      <w:r>
        <w:rPr>
          <w:spacing w:val="-3"/>
        </w:rPr>
        <w:t>company.</w:t>
      </w:r>
    </w:p>
    <w:p w14:paraId="3007E814" w14:textId="77777777" w:rsidR="00462A0C" w:rsidRDefault="00462A0C">
      <w:pPr>
        <w:pStyle w:val="BodyText"/>
        <w:kinsoku w:val="0"/>
        <w:overflowPunct w:val="0"/>
        <w:spacing w:before="3"/>
        <w:rPr>
          <w:sz w:val="25"/>
          <w:szCs w:val="25"/>
        </w:rPr>
      </w:pPr>
    </w:p>
    <w:p w14:paraId="3A5F22D4" w14:textId="77777777" w:rsidR="00462A0C" w:rsidRDefault="00462A0C">
      <w:pPr>
        <w:pStyle w:val="BodyText"/>
        <w:kinsoku w:val="0"/>
        <w:overflowPunct w:val="0"/>
        <w:spacing w:line="249" w:lineRule="auto"/>
        <w:ind w:left="12319" w:right="4244"/>
        <w:rPr>
          <w:spacing w:val="-3"/>
        </w:rPr>
      </w:pPr>
      <w:r>
        <w:t xml:space="preserve">It will help inform the different types of disability and more importantly how to support all employees when working with a </w:t>
      </w:r>
      <w:r w:rsidR="00E13E2D">
        <w:t xml:space="preserve">learner </w:t>
      </w:r>
      <w:r>
        <w:t>who may have a learning difficulty and/or</w:t>
      </w:r>
      <w:r>
        <w:rPr>
          <w:spacing w:val="-3"/>
        </w:rPr>
        <w:t xml:space="preserve"> disability.</w:t>
      </w:r>
    </w:p>
    <w:p w14:paraId="6EC7F781" w14:textId="77777777" w:rsidR="00462A0C" w:rsidRDefault="00462A0C">
      <w:pPr>
        <w:pStyle w:val="BodyText"/>
        <w:kinsoku w:val="0"/>
        <w:overflowPunct w:val="0"/>
        <w:spacing w:before="4"/>
        <w:rPr>
          <w:sz w:val="25"/>
          <w:szCs w:val="25"/>
        </w:rPr>
      </w:pPr>
    </w:p>
    <w:p w14:paraId="086EFD90" w14:textId="77777777" w:rsidR="00462A0C" w:rsidRDefault="00462A0C">
      <w:pPr>
        <w:pStyle w:val="BodyText"/>
        <w:kinsoku w:val="0"/>
        <w:overflowPunct w:val="0"/>
        <w:spacing w:line="249" w:lineRule="auto"/>
        <w:ind w:left="12319" w:right="4458"/>
      </w:pPr>
      <w:r>
        <w:t>It will give a number of different strategies to support in the work</w:t>
      </w:r>
      <w:r>
        <w:rPr>
          <w:spacing w:val="-3"/>
        </w:rPr>
        <w:t xml:space="preserve"> </w:t>
      </w:r>
      <w:r>
        <w:t>environment.</w:t>
      </w:r>
    </w:p>
    <w:p w14:paraId="25022DCB" w14:textId="77777777" w:rsidR="00462A0C" w:rsidRDefault="00462A0C">
      <w:pPr>
        <w:pStyle w:val="BodyText"/>
        <w:kinsoku w:val="0"/>
        <w:overflowPunct w:val="0"/>
        <w:spacing w:before="3"/>
        <w:rPr>
          <w:sz w:val="25"/>
          <w:szCs w:val="25"/>
        </w:rPr>
      </w:pPr>
    </w:p>
    <w:p w14:paraId="5FA38C3A" w14:textId="77777777" w:rsidR="00462A0C" w:rsidRDefault="00462A0C">
      <w:pPr>
        <w:pStyle w:val="BodyText"/>
        <w:kinsoku w:val="0"/>
        <w:overflowPunct w:val="0"/>
        <w:spacing w:line="249" w:lineRule="auto"/>
        <w:ind w:left="12319" w:right="4578"/>
      </w:pPr>
      <w:r>
        <w:t xml:space="preserve">It will inform approaches to support a </w:t>
      </w:r>
      <w:r w:rsidR="00E13E2D">
        <w:t xml:space="preserve">learner </w:t>
      </w:r>
      <w:r>
        <w:t>to develop within the workplace.</w:t>
      </w:r>
    </w:p>
    <w:p w14:paraId="204771DA" w14:textId="77777777" w:rsidR="00462A0C" w:rsidRDefault="00462A0C">
      <w:pPr>
        <w:pStyle w:val="BodyText"/>
        <w:kinsoku w:val="0"/>
        <w:overflowPunct w:val="0"/>
        <w:spacing w:before="2"/>
        <w:rPr>
          <w:sz w:val="25"/>
          <w:szCs w:val="25"/>
        </w:rPr>
      </w:pPr>
    </w:p>
    <w:p w14:paraId="6FE7776F" w14:textId="77777777" w:rsidR="00462A0C" w:rsidRDefault="00462A0C">
      <w:pPr>
        <w:pStyle w:val="BodyText"/>
        <w:kinsoku w:val="0"/>
        <w:overflowPunct w:val="0"/>
        <w:ind w:left="12319"/>
      </w:pPr>
      <w:r>
        <w:t>Refer to the digital version:</w:t>
      </w:r>
    </w:p>
    <w:p w14:paraId="1DDDC2DB" w14:textId="77777777" w:rsidR="00462A0C" w:rsidRDefault="00462A0C" w:rsidP="00124738">
      <w:pPr>
        <w:pStyle w:val="BodyText"/>
        <w:kinsoku w:val="0"/>
        <w:overflowPunct w:val="0"/>
        <w:spacing w:before="12"/>
        <w:rPr>
          <w:b/>
          <w:bCs/>
          <w:color w:val="275B9B"/>
        </w:rPr>
      </w:pPr>
    </w:p>
    <w:p w14:paraId="5F8903D4" w14:textId="77777777" w:rsidR="00D04D41" w:rsidRDefault="0059426D">
      <w:pPr>
        <w:pStyle w:val="BodyText"/>
        <w:kinsoku w:val="0"/>
        <w:overflowPunct w:val="0"/>
        <w:spacing w:before="12"/>
        <w:ind w:left="12319"/>
        <w:rPr>
          <w:b/>
          <w:bCs/>
          <w:color w:val="275B9B"/>
        </w:rPr>
      </w:pPr>
      <w:hyperlink r:id="rId12" w:history="1">
        <w:r w:rsidR="00D04D41" w:rsidRPr="00A14331">
          <w:rPr>
            <w:rStyle w:val="Hyperlink"/>
            <w:rFonts w:cs="Arial"/>
            <w:b/>
            <w:bCs/>
          </w:rPr>
          <w:t>https://www.ccn.ac.uk/inclusive-toolkit/story_html5.html</w:t>
        </w:r>
      </w:hyperlink>
    </w:p>
    <w:p w14:paraId="2664C5AB" w14:textId="77777777" w:rsidR="00D04D41" w:rsidRDefault="00D04D41">
      <w:pPr>
        <w:pStyle w:val="BodyText"/>
        <w:kinsoku w:val="0"/>
        <w:overflowPunct w:val="0"/>
        <w:spacing w:before="12"/>
        <w:ind w:left="12319"/>
        <w:rPr>
          <w:b/>
          <w:bCs/>
          <w:color w:val="275B9B"/>
        </w:rPr>
        <w:sectPr w:rsidR="00D04D41">
          <w:footerReference w:type="default" r:id="rId13"/>
          <w:pgSz w:w="23820" w:h="16840" w:orient="landscape"/>
          <w:pgMar w:top="1100" w:right="740" w:bottom="680" w:left="720" w:header="0" w:footer="492" w:gutter="0"/>
          <w:cols w:space="720" w:equalWidth="0">
            <w:col w:w="22360"/>
          </w:cols>
          <w:noEndnote/>
        </w:sectPr>
      </w:pPr>
      <w:r>
        <w:rPr>
          <w:b/>
          <w:bCs/>
          <w:color w:val="275B9B"/>
        </w:rPr>
        <w:t xml:space="preserve"> </w:t>
      </w:r>
    </w:p>
    <w:p w14:paraId="02FFE8F2" w14:textId="77777777" w:rsidR="00462A0C" w:rsidRDefault="00462A0C">
      <w:pPr>
        <w:pStyle w:val="BodyText"/>
        <w:kinsoku w:val="0"/>
        <w:overflowPunct w:val="0"/>
        <w:spacing w:before="204" w:line="264" w:lineRule="auto"/>
        <w:ind w:left="130" w:right="4173"/>
        <w:rPr>
          <w:b/>
          <w:bCs/>
          <w:color w:val="BE0D65"/>
          <w:spacing w:val="-6"/>
          <w:sz w:val="52"/>
          <w:szCs w:val="52"/>
        </w:rPr>
      </w:pPr>
      <w:r>
        <w:rPr>
          <w:b/>
          <w:bCs/>
          <w:color w:val="BE0D65"/>
          <w:spacing w:val="-6"/>
          <w:sz w:val="52"/>
          <w:szCs w:val="52"/>
        </w:rPr>
        <w:lastRenderedPageBreak/>
        <w:t xml:space="preserve">Creating </w:t>
      </w:r>
      <w:r>
        <w:rPr>
          <w:b/>
          <w:bCs/>
          <w:color w:val="BE0D65"/>
          <w:spacing w:val="-3"/>
          <w:sz w:val="52"/>
          <w:szCs w:val="52"/>
        </w:rPr>
        <w:t xml:space="preserve">an </w:t>
      </w:r>
      <w:r>
        <w:rPr>
          <w:b/>
          <w:bCs/>
          <w:color w:val="BE0D65"/>
          <w:spacing w:val="-6"/>
          <w:sz w:val="52"/>
          <w:szCs w:val="52"/>
        </w:rPr>
        <w:t>Inclusive working environment</w:t>
      </w:r>
    </w:p>
    <w:p w14:paraId="2E984BC1" w14:textId="77777777" w:rsidR="00462A0C" w:rsidRDefault="00462A0C">
      <w:pPr>
        <w:pStyle w:val="ListParagraph"/>
        <w:numPr>
          <w:ilvl w:val="0"/>
          <w:numId w:val="8"/>
        </w:numPr>
        <w:tabs>
          <w:tab w:val="left" w:pos="269"/>
        </w:tabs>
        <w:kinsoku w:val="0"/>
        <w:overflowPunct w:val="0"/>
        <w:spacing w:before="392" w:line="249" w:lineRule="auto"/>
        <w:ind w:right="519" w:hanging="134"/>
      </w:pPr>
      <w:r>
        <w:t xml:space="preserve">For a variety of reasons employers are likely to come across a </w:t>
      </w:r>
      <w:r w:rsidR="00E13E2D">
        <w:t xml:space="preserve">learner </w:t>
      </w:r>
      <w:r>
        <w:t xml:space="preserve">who have chosen not to notify them about their disabilities or difficulties. The </w:t>
      </w:r>
      <w:r w:rsidR="00E13E2D">
        <w:t xml:space="preserve">learner </w:t>
      </w:r>
      <w:r>
        <w:t>may</w:t>
      </w:r>
      <w:r>
        <w:rPr>
          <w:spacing w:val="-3"/>
        </w:rPr>
        <w:t xml:space="preserve"> </w:t>
      </w:r>
      <w:r>
        <w:t>not</w:t>
      </w:r>
      <w:r>
        <w:rPr>
          <w:spacing w:val="-4"/>
        </w:rPr>
        <w:t xml:space="preserve"> </w:t>
      </w:r>
      <w:r>
        <w:t>have</w:t>
      </w:r>
      <w:r>
        <w:rPr>
          <w:spacing w:val="-4"/>
        </w:rPr>
        <w:t xml:space="preserve"> </w:t>
      </w:r>
      <w:r>
        <w:t>a</w:t>
      </w:r>
      <w:r>
        <w:rPr>
          <w:spacing w:val="-5"/>
        </w:rPr>
        <w:t xml:space="preserve"> </w:t>
      </w:r>
      <w:r>
        <w:t>diagnosis</w:t>
      </w:r>
      <w:r>
        <w:rPr>
          <w:spacing w:val="-4"/>
        </w:rPr>
        <w:t xml:space="preserve"> </w:t>
      </w:r>
      <w:r>
        <w:t>or</w:t>
      </w:r>
      <w:r>
        <w:rPr>
          <w:spacing w:val="-4"/>
        </w:rPr>
        <w:t xml:space="preserve"> </w:t>
      </w:r>
      <w:r>
        <w:t>even</w:t>
      </w:r>
      <w:r>
        <w:rPr>
          <w:spacing w:val="-4"/>
        </w:rPr>
        <w:t xml:space="preserve"> </w:t>
      </w:r>
      <w:r>
        <w:t>be</w:t>
      </w:r>
      <w:r>
        <w:rPr>
          <w:spacing w:val="-4"/>
        </w:rPr>
        <w:t xml:space="preserve"> </w:t>
      </w:r>
      <w:r>
        <w:t>aware</w:t>
      </w:r>
      <w:r>
        <w:rPr>
          <w:spacing w:val="-5"/>
        </w:rPr>
        <w:t xml:space="preserve"> </w:t>
      </w:r>
      <w:r>
        <w:t>of</w:t>
      </w:r>
      <w:r>
        <w:rPr>
          <w:spacing w:val="-4"/>
        </w:rPr>
        <w:t xml:space="preserve"> </w:t>
      </w:r>
      <w:r>
        <w:t>their</w:t>
      </w:r>
      <w:r>
        <w:rPr>
          <w:spacing w:val="-3"/>
        </w:rPr>
        <w:t xml:space="preserve"> </w:t>
      </w:r>
      <w:r>
        <w:t>underlying</w:t>
      </w:r>
      <w:r>
        <w:rPr>
          <w:spacing w:val="-4"/>
        </w:rPr>
        <w:t xml:space="preserve"> </w:t>
      </w:r>
      <w:r>
        <w:t>disability</w:t>
      </w:r>
      <w:r>
        <w:rPr>
          <w:spacing w:val="-5"/>
        </w:rPr>
        <w:t xml:space="preserve"> </w:t>
      </w:r>
      <w:r>
        <w:t xml:space="preserve">or </w:t>
      </w:r>
      <w:r>
        <w:rPr>
          <w:spacing w:val="-3"/>
        </w:rPr>
        <w:t xml:space="preserve">difficulty, </w:t>
      </w:r>
      <w:r>
        <w:t>but also may be living with the impact of a specific life event or a newly emerging</w:t>
      </w:r>
      <w:r>
        <w:rPr>
          <w:spacing w:val="-2"/>
        </w:rPr>
        <w:t xml:space="preserve"> </w:t>
      </w:r>
      <w:r>
        <w:t>condition.</w:t>
      </w:r>
    </w:p>
    <w:p w14:paraId="239EFBAA" w14:textId="77777777" w:rsidR="00462A0C" w:rsidRDefault="00462A0C">
      <w:pPr>
        <w:pStyle w:val="BodyText"/>
        <w:kinsoku w:val="0"/>
        <w:overflowPunct w:val="0"/>
        <w:spacing w:before="7"/>
        <w:rPr>
          <w:sz w:val="29"/>
          <w:szCs w:val="29"/>
        </w:rPr>
      </w:pPr>
    </w:p>
    <w:p w14:paraId="25297D5B" w14:textId="77777777" w:rsidR="00462A0C" w:rsidRDefault="00462A0C">
      <w:pPr>
        <w:pStyle w:val="ListParagraph"/>
        <w:numPr>
          <w:ilvl w:val="0"/>
          <w:numId w:val="8"/>
        </w:numPr>
        <w:tabs>
          <w:tab w:val="left" w:pos="269"/>
        </w:tabs>
        <w:kinsoku w:val="0"/>
        <w:overflowPunct w:val="0"/>
        <w:spacing w:line="249" w:lineRule="auto"/>
        <w:ind w:right="412" w:hanging="134"/>
      </w:pPr>
      <w:r>
        <w:t>Therefore, to ensure we are inclusive to all young people, it is vital that all employers aim to establish positive relationships and provide a safe and inclusive working environment for all, that all employees can access and feel equally</w:t>
      </w:r>
      <w:r>
        <w:rPr>
          <w:spacing w:val="-48"/>
        </w:rPr>
        <w:t xml:space="preserve"> </w:t>
      </w:r>
      <w:r>
        <w:t>valued.</w:t>
      </w:r>
    </w:p>
    <w:p w14:paraId="43BAC24F" w14:textId="77777777" w:rsidR="00462A0C" w:rsidRDefault="00462A0C">
      <w:pPr>
        <w:pStyle w:val="BodyText"/>
        <w:kinsoku w:val="0"/>
        <w:overflowPunct w:val="0"/>
        <w:spacing w:before="5"/>
        <w:rPr>
          <w:sz w:val="29"/>
          <w:szCs w:val="29"/>
        </w:rPr>
      </w:pPr>
    </w:p>
    <w:p w14:paraId="6EBD17A7" w14:textId="77777777" w:rsidR="00462A0C" w:rsidRDefault="00462A0C">
      <w:pPr>
        <w:pStyle w:val="ListParagraph"/>
        <w:numPr>
          <w:ilvl w:val="0"/>
          <w:numId w:val="8"/>
        </w:numPr>
        <w:tabs>
          <w:tab w:val="left" w:pos="269"/>
        </w:tabs>
        <w:kinsoku w:val="0"/>
        <w:overflowPunct w:val="0"/>
        <w:spacing w:line="249" w:lineRule="auto"/>
        <w:ind w:right="640" w:hanging="134"/>
        <w:jc w:val="both"/>
      </w:pPr>
      <w:r>
        <w:t>The benefits of this will also be that our young people with needs will be catered for by our usual working methods and will avoid any feelings of being singled out or</w:t>
      </w:r>
      <w:r>
        <w:rPr>
          <w:spacing w:val="-5"/>
        </w:rPr>
        <w:t xml:space="preserve"> </w:t>
      </w:r>
      <w:r>
        <w:t>an</w:t>
      </w:r>
      <w:r>
        <w:rPr>
          <w:spacing w:val="-5"/>
        </w:rPr>
        <w:t xml:space="preserve"> </w:t>
      </w:r>
      <w:r>
        <w:t>inconvenience,</w:t>
      </w:r>
      <w:r>
        <w:rPr>
          <w:spacing w:val="-4"/>
        </w:rPr>
        <w:t xml:space="preserve"> </w:t>
      </w:r>
      <w:r>
        <w:t>and</w:t>
      </w:r>
      <w:r>
        <w:rPr>
          <w:spacing w:val="-5"/>
        </w:rPr>
        <w:t xml:space="preserve"> </w:t>
      </w:r>
      <w:r>
        <w:t>what</w:t>
      </w:r>
      <w:r>
        <w:rPr>
          <w:spacing w:val="-4"/>
        </w:rPr>
        <w:t xml:space="preserve"> </w:t>
      </w:r>
      <w:r>
        <w:t>works</w:t>
      </w:r>
      <w:r>
        <w:rPr>
          <w:spacing w:val="-5"/>
        </w:rPr>
        <w:t xml:space="preserve"> </w:t>
      </w:r>
      <w:r>
        <w:t>well</w:t>
      </w:r>
      <w:r>
        <w:rPr>
          <w:spacing w:val="-5"/>
        </w:rPr>
        <w:t xml:space="preserve"> </w:t>
      </w:r>
      <w:r>
        <w:t>for</w:t>
      </w:r>
      <w:r>
        <w:rPr>
          <w:spacing w:val="-3"/>
        </w:rPr>
        <w:t xml:space="preserve"> </w:t>
      </w:r>
      <w:r>
        <w:t>a</w:t>
      </w:r>
      <w:r>
        <w:rPr>
          <w:spacing w:val="-5"/>
        </w:rPr>
        <w:t xml:space="preserve"> </w:t>
      </w:r>
      <w:r w:rsidR="00E13E2D">
        <w:t xml:space="preserve">learner </w:t>
      </w:r>
      <w:r>
        <w:t>with</w:t>
      </w:r>
      <w:r>
        <w:rPr>
          <w:spacing w:val="-5"/>
        </w:rPr>
        <w:t xml:space="preserve"> </w:t>
      </w:r>
      <w:r>
        <w:t>disabilities</w:t>
      </w:r>
      <w:r>
        <w:rPr>
          <w:spacing w:val="-4"/>
        </w:rPr>
        <w:t xml:space="preserve"> </w:t>
      </w:r>
      <w:r>
        <w:t>will likely work well for</w:t>
      </w:r>
      <w:r>
        <w:rPr>
          <w:spacing w:val="-4"/>
        </w:rPr>
        <w:t xml:space="preserve"> </w:t>
      </w:r>
      <w:r>
        <w:t>all.</w:t>
      </w:r>
    </w:p>
    <w:p w14:paraId="67416265" w14:textId="77777777" w:rsidR="00462A0C" w:rsidRDefault="00462A0C">
      <w:pPr>
        <w:pStyle w:val="BodyText"/>
        <w:kinsoku w:val="0"/>
        <w:overflowPunct w:val="0"/>
        <w:rPr>
          <w:sz w:val="26"/>
          <w:szCs w:val="26"/>
        </w:rPr>
      </w:pPr>
    </w:p>
    <w:p w14:paraId="526898ED" w14:textId="77777777" w:rsidR="00462A0C" w:rsidRDefault="00462A0C">
      <w:pPr>
        <w:pStyle w:val="BodyText"/>
        <w:kinsoku w:val="0"/>
        <w:overflowPunct w:val="0"/>
        <w:rPr>
          <w:sz w:val="26"/>
          <w:szCs w:val="26"/>
        </w:rPr>
      </w:pPr>
    </w:p>
    <w:p w14:paraId="11BFACF1" w14:textId="77777777" w:rsidR="00462A0C" w:rsidRDefault="00462A0C">
      <w:pPr>
        <w:pStyle w:val="BodyText"/>
        <w:kinsoku w:val="0"/>
        <w:overflowPunct w:val="0"/>
        <w:rPr>
          <w:sz w:val="26"/>
          <w:szCs w:val="26"/>
        </w:rPr>
      </w:pPr>
    </w:p>
    <w:p w14:paraId="015A6229" w14:textId="77777777" w:rsidR="00462A0C" w:rsidRDefault="00462A0C">
      <w:pPr>
        <w:pStyle w:val="BodyText"/>
        <w:kinsoku w:val="0"/>
        <w:overflowPunct w:val="0"/>
        <w:spacing w:before="8"/>
      </w:pPr>
    </w:p>
    <w:p w14:paraId="037472C0" w14:textId="77777777" w:rsidR="00462A0C" w:rsidRDefault="00462A0C">
      <w:pPr>
        <w:pStyle w:val="Heading1"/>
        <w:kinsoku w:val="0"/>
        <w:overflowPunct w:val="0"/>
        <w:spacing w:before="0" w:line="264" w:lineRule="auto"/>
        <w:ind w:right="2619"/>
        <w:rPr>
          <w:color w:val="BE0D65"/>
          <w:spacing w:val="-6"/>
        </w:rPr>
      </w:pPr>
      <w:r>
        <w:rPr>
          <w:color w:val="BE0D65"/>
          <w:spacing w:val="-5"/>
        </w:rPr>
        <w:t xml:space="preserve">Using </w:t>
      </w:r>
      <w:r>
        <w:rPr>
          <w:color w:val="BE0D65"/>
          <w:spacing w:val="-6"/>
        </w:rPr>
        <w:t xml:space="preserve">Physical resources </w:t>
      </w:r>
      <w:r>
        <w:rPr>
          <w:color w:val="BE0D65"/>
          <w:spacing w:val="-4"/>
        </w:rPr>
        <w:t xml:space="preserve">and </w:t>
      </w:r>
      <w:r>
        <w:rPr>
          <w:color w:val="BE0D65"/>
          <w:spacing w:val="-6"/>
        </w:rPr>
        <w:t>information technology</w:t>
      </w:r>
    </w:p>
    <w:p w14:paraId="2562D78A" w14:textId="77777777" w:rsidR="00462A0C" w:rsidRDefault="00462A0C">
      <w:pPr>
        <w:pStyle w:val="BodyText"/>
        <w:kinsoku w:val="0"/>
        <w:overflowPunct w:val="0"/>
        <w:spacing w:before="387" w:line="249" w:lineRule="auto"/>
        <w:ind w:left="130" w:right="553"/>
      </w:pPr>
      <w:r>
        <w:t xml:space="preserve">Provide materials (meeting plans, documents, PowerPoints etc) in advance so that the </w:t>
      </w:r>
      <w:r w:rsidR="00E13E2D">
        <w:t xml:space="preserve">learner </w:t>
      </w:r>
      <w:r>
        <w:t>has an opportunity to become familiar with the materials, reduce</w:t>
      </w:r>
    </w:p>
    <w:p w14:paraId="5BF3996A" w14:textId="77777777" w:rsidR="00462A0C" w:rsidRDefault="00462A0C">
      <w:pPr>
        <w:pStyle w:val="BodyText"/>
        <w:kinsoku w:val="0"/>
        <w:overflowPunct w:val="0"/>
        <w:spacing w:before="2" w:line="249" w:lineRule="auto"/>
        <w:ind w:left="130" w:right="112"/>
      </w:pPr>
      <w:r>
        <w:t xml:space="preserve">anxieties about content and therefore make the most of the information. If you take this approach you can ask more of the </w:t>
      </w:r>
      <w:r w:rsidR="00E13E2D">
        <w:t xml:space="preserve">learner </w:t>
      </w:r>
      <w:r>
        <w:t>in the meeting and perhaps lead on an item because they have had time to prepare.</w:t>
      </w:r>
    </w:p>
    <w:p w14:paraId="2B514E9D" w14:textId="77777777" w:rsidR="00462A0C" w:rsidRDefault="00462A0C">
      <w:pPr>
        <w:pStyle w:val="BodyText"/>
        <w:kinsoku w:val="0"/>
        <w:overflowPunct w:val="0"/>
        <w:spacing w:before="3"/>
        <w:rPr>
          <w:sz w:val="25"/>
          <w:szCs w:val="25"/>
        </w:rPr>
      </w:pPr>
    </w:p>
    <w:p w14:paraId="6941A9C2" w14:textId="77777777" w:rsidR="00462A0C" w:rsidRDefault="00462A0C">
      <w:pPr>
        <w:pStyle w:val="BodyText"/>
        <w:kinsoku w:val="0"/>
        <w:overflowPunct w:val="0"/>
        <w:spacing w:before="1" w:line="249" w:lineRule="auto"/>
        <w:ind w:left="130" w:right="38"/>
      </w:pPr>
      <w:r>
        <w:t>Provide materials online so that individuals can access them using appropriate</w:t>
      </w:r>
      <w:r>
        <w:rPr>
          <w:spacing w:val="-36"/>
        </w:rPr>
        <w:t xml:space="preserve"> </w:t>
      </w:r>
      <w:r>
        <w:t xml:space="preserve">software and adjusted settings to remove barriers to learning. Our inhouse virtual learning environment is a useful tool for this as it also gives </w:t>
      </w:r>
      <w:r w:rsidR="00E13E2D">
        <w:t>learner</w:t>
      </w:r>
      <w:r>
        <w:t>24/7 worldwide access to learning materials, so they can revisit and take their time to</w:t>
      </w:r>
      <w:r>
        <w:rPr>
          <w:spacing w:val="-11"/>
        </w:rPr>
        <w:t xml:space="preserve"> </w:t>
      </w:r>
      <w:r>
        <w:t>learn.</w:t>
      </w:r>
    </w:p>
    <w:p w14:paraId="171A77AF" w14:textId="77777777" w:rsidR="00462A0C" w:rsidRDefault="00462A0C">
      <w:pPr>
        <w:pStyle w:val="BodyText"/>
        <w:kinsoku w:val="0"/>
        <w:overflowPunct w:val="0"/>
        <w:spacing w:before="4"/>
        <w:rPr>
          <w:sz w:val="25"/>
          <w:szCs w:val="25"/>
        </w:rPr>
      </w:pPr>
    </w:p>
    <w:p w14:paraId="6D6E1FE1" w14:textId="77777777" w:rsidR="00462A0C" w:rsidRDefault="00462A0C">
      <w:pPr>
        <w:pStyle w:val="BodyText"/>
        <w:kinsoku w:val="0"/>
        <w:overflowPunct w:val="0"/>
        <w:spacing w:line="249" w:lineRule="auto"/>
        <w:ind w:left="130" w:right="499"/>
      </w:pPr>
      <w:r>
        <w:t>Use accessible text size 12+ point font for handouts and 28+ for PowerPoints (Arial or similar Sans Serif recommended), left aligned (not capitals) for easy reading.</w:t>
      </w:r>
    </w:p>
    <w:p w14:paraId="34C9FA7E" w14:textId="77777777" w:rsidR="00462A0C" w:rsidRDefault="00462A0C">
      <w:pPr>
        <w:pStyle w:val="BodyText"/>
        <w:kinsoku w:val="0"/>
        <w:overflowPunct w:val="0"/>
        <w:spacing w:before="2" w:line="249" w:lineRule="auto"/>
        <w:ind w:left="130" w:right="419"/>
      </w:pPr>
      <w:r>
        <w:t>Enlarge photocopies and articles that are to be read. Pictures and diagrams need to be clear and readable.</w:t>
      </w:r>
    </w:p>
    <w:p w14:paraId="439B8213" w14:textId="77777777" w:rsidR="00462A0C" w:rsidRDefault="00462A0C">
      <w:pPr>
        <w:pStyle w:val="Heading1"/>
        <w:kinsoku w:val="0"/>
        <w:overflowPunct w:val="0"/>
        <w:spacing w:before="62" w:line="264" w:lineRule="auto"/>
        <w:ind w:right="3442"/>
        <w:rPr>
          <w:color w:val="BE0D65"/>
          <w:spacing w:val="-6"/>
        </w:rPr>
      </w:pPr>
      <w:r>
        <w:rPr>
          <w:rFonts w:ascii="Times New Roman" w:hAnsi="Times New Roman" w:cs="Times New Roman"/>
          <w:b w:val="0"/>
          <w:bCs w:val="0"/>
          <w:sz w:val="24"/>
          <w:szCs w:val="24"/>
        </w:rPr>
        <w:br w:type="column"/>
      </w:r>
      <w:r>
        <w:rPr>
          <w:color w:val="BE0D65"/>
          <w:spacing w:val="-6"/>
        </w:rPr>
        <w:t xml:space="preserve">Planning </w:t>
      </w:r>
      <w:r>
        <w:rPr>
          <w:color w:val="BE0D65"/>
          <w:spacing w:val="-4"/>
        </w:rPr>
        <w:t xml:space="preserve">and </w:t>
      </w:r>
      <w:r>
        <w:rPr>
          <w:color w:val="BE0D65"/>
          <w:spacing w:val="-6"/>
        </w:rPr>
        <w:t xml:space="preserve">Preparation </w:t>
      </w:r>
      <w:r>
        <w:rPr>
          <w:color w:val="BE0D65"/>
          <w:spacing w:val="-3"/>
        </w:rPr>
        <w:t xml:space="preserve">in </w:t>
      </w:r>
      <w:r>
        <w:rPr>
          <w:color w:val="BE0D65"/>
          <w:spacing w:val="-4"/>
        </w:rPr>
        <w:t xml:space="preserve">the </w:t>
      </w:r>
      <w:r>
        <w:rPr>
          <w:color w:val="BE0D65"/>
          <w:spacing w:val="-6"/>
        </w:rPr>
        <w:t>workplace</w:t>
      </w:r>
    </w:p>
    <w:p w14:paraId="3FD9E5A0" w14:textId="77777777" w:rsidR="00462A0C" w:rsidRDefault="00462A0C">
      <w:pPr>
        <w:pStyle w:val="BodyText"/>
        <w:kinsoku w:val="0"/>
        <w:overflowPunct w:val="0"/>
        <w:spacing w:before="416" w:line="249" w:lineRule="auto"/>
        <w:ind w:left="130" w:right="4507"/>
        <w:jc w:val="both"/>
      </w:pPr>
      <w:r>
        <w:t>Plan to deliver resources for meetings in a variety of formats that will be accessible to all needs. (e.g. if a video has a transcription all can benefit from it).</w:t>
      </w:r>
    </w:p>
    <w:p w14:paraId="254AF2FC" w14:textId="77777777" w:rsidR="00462A0C" w:rsidRDefault="00462A0C">
      <w:pPr>
        <w:pStyle w:val="BodyText"/>
        <w:kinsoku w:val="0"/>
        <w:overflowPunct w:val="0"/>
        <w:spacing w:before="3"/>
        <w:rPr>
          <w:sz w:val="25"/>
          <w:szCs w:val="25"/>
        </w:rPr>
      </w:pPr>
    </w:p>
    <w:p w14:paraId="47586871" w14:textId="77777777" w:rsidR="00462A0C" w:rsidRDefault="00462A0C">
      <w:pPr>
        <w:pStyle w:val="BodyText"/>
        <w:kinsoku w:val="0"/>
        <w:overflowPunct w:val="0"/>
        <w:spacing w:before="1" w:line="249" w:lineRule="auto"/>
        <w:ind w:left="130" w:right="4351"/>
      </w:pPr>
      <w:r>
        <w:t>Consider colour: board markers (black can be difficult for many, red and green not to useful for those with colour blindness), printing handouts on a variety</w:t>
      </w:r>
    </w:p>
    <w:p w14:paraId="25AB880D" w14:textId="77777777" w:rsidR="00462A0C" w:rsidRDefault="00462A0C">
      <w:pPr>
        <w:pStyle w:val="BodyText"/>
        <w:kinsoku w:val="0"/>
        <w:overflowPunct w:val="0"/>
        <w:spacing w:before="3" w:line="249" w:lineRule="auto"/>
        <w:ind w:left="130" w:right="4214"/>
      </w:pPr>
      <w:r>
        <w:t xml:space="preserve">of coloured papers for all and setting alternative background colours on compute-based </w:t>
      </w:r>
      <w:r>
        <w:rPr>
          <w:spacing w:val="-3"/>
        </w:rPr>
        <w:t xml:space="preserve">delivery. </w:t>
      </w:r>
      <w:r>
        <w:t xml:space="preserve">Buff or pale green are generically good colours for reducing contrast, but the </w:t>
      </w:r>
      <w:r w:rsidR="00E13E2D">
        <w:t xml:space="preserve">learner </w:t>
      </w:r>
      <w:r>
        <w:t>could be asked for their preferences.</w:t>
      </w:r>
    </w:p>
    <w:p w14:paraId="408F1BC3" w14:textId="77777777" w:rsidR="00462A0C" w:rsidRDefault="00462A0C">
      <w:pPr>
        <w:pStyle w:val="BodyText"/>
        <w:kinsoku w:val="0"/>
        <w:overflowPunct w:val="0"/>
        <w:spacing w:before="5"/>
        <w:rPr>
          <w:sz w:val="25"/>
          <w:szCs w:val="25"/>
        </w:rPr>
      </w:pPr>
    </w:p>
    <w:p w14:paraId="4D28D4CA" w14:textId="77777777" w:rsidR="00462A0C" w:rsidRDefault="00462A0C">
      <w:pPr>
        <w:pStyle w:val="BodyText"/>
        <w:kinsoku w:val="0"/>
        <w:overflowPunct w:val="0"/>
        <w:spacing w:line="249" w:lineRule="auto"/>
        <w:ind w:left="130" w:right="4191"/>
      </w:pPr>
      <w:r>
        <w:t xml:space="preserve">Provide guidelines on organising, </w:t>
      </w:r>
      <w:proofErr w:type="gramStart"/>
      <w:r>
        <w:t>dating</w:t>
      </w:r>
      <w:proofErr w:type="gramEnd"/>
      <w:r>
        <w:t xml:space="preserve"> and filing notes (e.g. colour code) at the start of the employment. Don’t assume they have this skill already.</w:t>
      </w:r>
    </w:p>
    <w:p w14:paraId="32783821" w14:textId="77777777" w:rsidR="00462A0C" w:rsidRDefault="00462A0C">
      <w:pPr>
        <w:pStyle w:val="BodyText"/>
        <w:kinsoku w:val="0"/>
        <w:overflowPunct w:val="0"/>
        <w:spacing w:before="6"/>
        <w:rPr>
          <w:sz w:val="29"/>
          <w:szCs w:val="29"/>
        </w:rPr>
      </w:pPr>
    </w:p>
    <w:p w14:paraId="490E0F4C" w14:textId="77777777" w:rsidR="00462A0C" w:rsidRDefault="00462A0C">
      <w:pPr>
        <w:pStyle w:val="ListParagraph"/>
        <w:numPr>
          <w:ilvl w:val="0"/>
          <w:numId w:val="8"/>
        </w:numPr>
        <w:tabs>
          <w:tab w:val="left" w:pos="269"/>
        </w:tabs>
        <w:kinsoku w:val="0"/>
        <w:overflowPunct w:val="0"/>
        <w:spacing w:line="249" w:lineRule="auto"/>
        <w:ind w:right="4201" w:hanging="134"/>
      </w:pPr>
      <w:r>
        <w:t xml:space="preserve">Plan into your schedule, times when you can sit back and observe what works for a </w:t>
      </w:r>
      <w:r w:rsidR="00E13E2D">
        <w:t xml:space="preserve">learner </w:t>
      </w:r>
      <w:r>
        <w:t>and what does not – and make sure this includes observing strengths as well as the things they find</w:t>
      </w:r>
      <w:r>
        <w:rPr>
          <w:spacing w:val="-10"/>
        </w:rPr>
        <w:t xml:space="preserve"> </w:t>
      </w:r>
      <w:r>
        <w:t>difficult.</w:t>
      </w:r>
    </w:p>
    <w:p w14:paraId="3B6DB120" w14:textId="77777777" w:rsidR="00462A0C" w:rsidRDefault="00462A0C">
      <w:pPr>
        <w:pStyle w:val="BodyText"/>
        <w:kinsoku w:val="0"/>
        <w:overflowPunct w:val="0"/>
        <w:spacing w:before="5"/>
        <w:rPr>
          <w:sz w:val="29"/>
          <w:szCs w:val="29"/>
        </w:rPr>
      </w:pPr>
    </w:p>
    <w:p w14:paraId="7A30DC48" w14:textId="77777777" w:rsidR="00462A0C" w:rsidRDefault="00462A0C">
      <w:pPr>
        <w:pStyle w:val="ListParagraph"/>
        <w:numPr>
          <w:ilvl w:val="0"/>
          <w:numId w:val="8"/>
        </w:numPr>
        <w:tabs>
          <w:tab w:val="left" w:pos="269"/>
        </w:tabs>
        <w:kinsoku w:val="0"/>
        <w:overflowPunct w:val="0"/>
        <w:spacing w:before="1" w:line="249" w:lineRule="auto"/>
        <w:ind w:right="4524" w:hanging="134"/>
        <w:jc w:val="both"/>
      </w:pPr>
      <w:r>
        <w:t>Build in opportunities to promote awareness of the importance of accepting and celebrating difference and incorporate diversity into everything you</w:t>
      </w:r>
      <w:r>
        <w:rPr>
          <w:spacing w:val="-25"/>
        </w:rPr>
        <w:t xml:space="preserve"> </w:t>
      </w:r>
      <w:r>
        <w:t>do.</w:t>
      </w:r>
    </w:p>
    <w:p w14:paraId="3F7FB72F" w14:textId="77777777" w:rsidR="00462A0C" w:rsidRDefault="00462A0C">
      <w:pPr>
        <w:pStyle w:val="BodyText"/>
        <w:kinsoku w:val="0"/>
        <w:overflowPunct w:val="0"/>
        <w:spacing w:before="4"/>
        <w:rPr>
          <w:sz w:val="29"/>
          <w:szCs w:val="29"/>
        </w:rPr>
      </w:pPr>
    </w:p>
    <w:p w14:paraId="21A357D3" w14:textId="77777777" w:rsidR="00462A0C" w:rsidRDefault="00462A0C">
      <w:pPr>
        <w:pStyle w:val="ListParagraph"/>
        <w:numPr>
          <w:ilvl w:val="0"/>
          <w:numId w:val="8"/>
        </w:numPr>
        <w:tabs>
          <w:tab w:val="left" w:pos="269"/>
        </w:tabs>
        <w:kinsoku w:val="0"/>
        <w:overflowPunct w:val="0"/>
        <w:spacing w:line="249" w:lineRule="auto"/>
        <w:ind w:right="4288" w:hanging="134"/>
      </w:pPr>
      <w:r>
        <w:t>If there is flexibility in the learning environment, allow assessment and achievement to be performed</w:t>
      </w:r>
      <w:r>
        <w:rPr>
          <w:spacing w:val="-20"/>
        </w:rPr>
        <w:t xml:space="preserve"> </w:t>
      </w:r>
      <w:r>
        <w:t>in</w:t>
      </w:r>
    </w:p>
    <w:p w14:paraId="126CF3A6" w14:textId="77777777" w:rsidR="00462A0C" w:rsidRDefault="00462A0C">
      <w:pPr>
        <w:pStyle w:val="BodyText"/>
        <w:kinsoku w:val="0"/>
        <w:overflowPunct w:val="0"/>
        <w:spacing w:before="2" w:line="249" w:lineRule="auto"/>
        <w:ind w:left="263" w:right="4378"/>
      </w:pPr>
      <w:r>
        <w:t xml:space="preserve">a variety of ways to give all </w:t>
      </w:r>
      <w:r w:rsidR="00F778F6">
        <w:t xml:space="preserve">learners </w:t>
      </w:r>
      <w:r>
        <w:t>the best opportunity to demonstrate their individual skills and knowledge.</w:t>
      </w:r>
    </w:p>
    <w:p w14:paraId="78CBF168" w14:textId="77777777" w:rsidR="00462A0C" w:rsidRDefault="00462A0C">
      <w:pPr>
        <w:pStyle w:val="BodyText"/>
        <w:kinsoku w:val="0"/>
        <w:overflowPunct w:val="0"/>
        <w:spacing w:before="5"/>
        <w:rPr>
          <w:sz w:val="29"/>
          <w:szCs w:val="29"/>
        </w:rPr>
      </w:pPr>
    </w:p>
    <w:p w14:paraId="42F91546" w14:textId="77777777" w:rsidR="00462A0C" w:rsidRDefault="00462A0C">
      <w:pPr>
        <w:pStyle w:val="ListParagraph"/>
        <w:numPr>
          <w:ilvl w:val="0"/>
          <w:numId w:val="8"/>
        </w:numPr>
        <w:tabs>
          <w:tab w:val="left" w:pos="269"/>
        </w:tabs>
        <w:kinsoku w:val="0"/>
        <w:overflowPunct w:val="0"/>
        <w:spacing w:line="249" w:lineRule="auto"/>
        <w:ind w:right="4370" w:hanging="134"/>
        <w:rPr>
          <w:spacing w:val="-3"/>
        </w:rPr>
      </w:pPr>
      <w:r>
        <w:t>Provide activity instructions on a photocopied sheet/ electronically so its separate and</w:t>
      </w:r>
      <w:r>
        <w:rPr>
          <w:spacing w:val="-6"/>
        </w:rPr>
        <w:t xml:space="preserve"> </w:t>
      </w:r>
      <w:r>
        <w:rPr>
          <w:spacing w:val="-3"/>
        </w:rPr>
        <w:t>clear.</w:t>
      </w:r>
    </w:p>
    <w:p w14:paraId="68B1E6E2" w14:textId="77777777" w:rsidR="00462A0C" w:rsidRDefault="00462A0C">
      <w:pPr>
        <w:pStyle w:val="BodyText"/>
        <w:kinsoku w:val="0"/>
        <w:overflowPunct w:val="0"/>
        <w:spacing w:before="4"/>
        <w:rPr>
          <w:sz w:val="29"/>
          <w:szCs w:val="29"/>
        </w:rPr>
      </w:pPr>
    </w:p>
    <w:p w14:paraId="0BF35EBF" w14:textId="77777777" w:rsidR="00462A0C" w:rsidRDefault="00462A0C">
      <w:pPr>
        <w:pStyle w:val="ListParagraph"/>
        <w:numPr>
          <w:ilvl w:val="0"/>
          <w:numId w:val="8"/>
        </w:numPr>
        <w:tabs>
          <w:tab w:val="left" w:pos="269"/>
        </w:tabs>
        <w:kinsoku w:val="0"/>
        <w:overflowPunct w:val="0"/>
        <w:spacing w:line="249" w:lineRule="auto"/>
        <w:ind w:right="4703" w:hanging="134"/>
      </w:pPr>
      <w:r>
        <w:t>Provide glossaries of useful, employment-related vocabulary.</w:t>
      </w:r>
    </w:p>
    <w:p w14:paraId="1286756B" w14:textId="77777777" w:rsidR="00462A0C" w:rsidRDefault="00462A0C">
      <w:pPr>
        <w:pStyle w:val="ListParagraph"/>
        <w:numPr>
          <w:ilvl w:val="0"/>
          <w:numId w:val="8"/>
        </w:numPr>
        <w:tabs>
          <w:tab w:val="left" w:pos="269"/>
        </w:tabs>
        <w:kinsoku w:val="0"/>
        <w:overflowPunct w:val="0"/>
        <w:spacing w:line="249" w:lineRule="auto"/>
        <w:ind w:right="4703" w:hanging="134"/>
        <w:sectPr w:rsidR="00462A0C">
          <w:footerReference w:type="default" r:id="rId14"/>
          <w:pgSz w:w="23820" w:h="16840" w:orient="landscape"/>
          <w:pgMar w:top="960" w:right="740" w:bottom="680" w:left="720" w:header="0" w:footer="492" w:gutter="0"/>
          <w:cols w:num="2" w:space="720" w:equalWidth="0">
            <w:col w:w="9468" w:space="2721"/>
            <w:col w:w="10171"/>
          </w:cols>
          <w:noEndnote/>
        </w:sectPr>
      </w:pPr>
    </w:p>
    <w:p w14:paraId="4B534DE8" w14:textId="77777777" w:rsidR="00462A0C" w:rsidRDefault="00462A0C">
      <w:pPr>
        <w:pStyle w:val="Heading1"/>
        <w:tabs>
          <w:tab w:val="left" w:pos="12319"/>
        </w:tabs>
        <w:kinsoku w:val="0"/>
        <w:overflowPunct w:val="0"/>
        <w:spacing w:before="62"/>
        <w:rPr>
          <w:color w:val="BE0D65"/>
          <w:spacing w:val="-6"/>
        </w:rPr>
      </w:pPr>
      <w:r>
        <w:rPr>
          <w:color w:val="BE0D65"/>
          <w:spacing w:val="-6"/>
        </w:rPr>
        <w:lastRenderedPageBreak/>
        <w:t>Inclusive approaches</w:t>
      </w:r>
      <w:r>
        <w:rPr>
          <w:color w:val="BE0D65"/>
          <w:spacing w:val="-11"/>
        </w:rPr>
        <w:t xml:space="preserve"> </w:t>
      </w:r>
      <w:r>
        <w:rPr>
          <w:color w:val="BE0D65"/>
          <w:spacing w:val="-3"/>
        </w:rPr>
        <w:t>at</w:t>
      </w:r>
      <w:r>
        <w:rPr>
          <w:color w:val="BE0D65"/>
          <w:spacing w:val="-8"/>
        </w:rPr>
        <w:t xml:space="preserve"> </w:t>
      </w:r>
      <w:r>
        <w:rPr>
          <w:color w:val="BE0D65"/>
          <w:spacing w:val="-5"/>
        </w:rPr>
        <w:t>work</w:t>
      </w:r>
      <w:r>
        <w:rPr>
          <w:color w:val="BE0D65"/>
          <w:spacing w:val="-5"/>
        </w:rPr>
        <w:tab/>
      </w:r>
      <w:r>
        <w:rPr>
          <w:color w:val="BE0D65"/>
          <w:spacing w:val="-6"/>
        </w:rPr>
        <w:t xml:space="preserve">Support </w:t>
      </w:r>
      <w:r>
        <w:rPr>
          <w:color w:val="BE0D65"/>
          <w:spacing w:val="-3"/>
        </w:rPr>
        <w:t xml:space="preserve">in </w:t>
      </w:r>
      <w:r>
        <w:rPr>
          <w:color w:val="BE0D65"/>
          <w:spacing w:val="-4"/>
        </w:rPr>
        <w:t>the</w:t>
      </w:r>
      <w:r>
        <w:rPr>
          <w:color w:val="BE0D65"/>
          <w:spacing w:val="-24"/>
        </w:rPr>
        <w:t xml:space="preserve"> </w:t>
      </w:r>
      <w:r>
        <w:rPr>
          <w:color w:val="BE0D65"/>
          <w:spacing w:val="-6"/>
        </w:rPr>
        <w:t>workplace</w:t>
      </w:r>
    </w:p>
    <w:p w14:paraId="55E0946C" w14:textId="77777777" w:rsidR="00462A0C" w:rsidRDefault="00462A0C">
      <w:pPr>
        <w:pStyle w:val="BodyText"/>
        <w:kinsoku w:val="0"/>
        <w:overflowPunct w:val="0"/>
        <w:rPr>
          <w:b/>
          <w:bCs/>
          <w:sz w:val="20"/>
          <w:szCs w:val="20"/>
        </w:rPr>
      </w:pPr>
    </w:p>
    <w:p w14:paraId="23AAD697" w14:textId="77777777" w:rsidR="00462A0C" w:rsidRDefault="00462A0C">
      <w:pPr>
        <w:pStyle w:val="BodyText"/>
        <w:kinsoku w:val="0"/>
        <w:overflowPunct w:val="0"/>
        <w:rPr>
          <w:b/>
          <w:bCs/>
          <w:sz w:val="20"/>
          <w:szCs w:val="20"/>
        </w:rPr>
        <w:sectPr w:rsidR="00462A0C">
          <w:footerReference w:type="default" r:id="rId15"/>
          <w:pgSz w:w="23820" w:h="16840" w:orient="landscape"/>
          <w:pgMar w:top="960" w:right="740" w:bottom="680" w:left="720" w:header="0" w:footer="492" w:gutter="0"/>
          <w:cols w:space="720" w:equalWidth="0">
            <w:col w:w="22360"/>
          </w:cols>
          <w:noEndnote/>
        </w:sectPr>
      </w:pPr>
    </w:p>
    <w:p w14:paraId="6BF73326" w14:textId="77777777" w:rsidR="00462A0C" w:rsidRDefault="00462A0C">
      <w:pPr>
        <w:pStyle w:val="BodyText"/>
        <w:kinsoku w:val="0"/>
        <w:overflowPunct w:val="0"/>
        <w:spacing w:before="7"/>
        <w:rPr>
          <w:b/>
          <w:bCs/>
          <w:sz w:val="20"/>
          <w:szCs w:val="20"/>
        </w:rPr>
      </w:pPr>
    </w:p>
    <w:p w14:paraId="05721FE9" w14:textId="77777777" w:rsidR="00462A0C" w:rsidRDefault="00462A0C">
      <w:pPr>
        <w:pStyle w:val="BodyText"/>
        <w:kinsoku w:val="0"/>
        <w:overflowPunct w:val="0"/>
        <w:spacing w:before="1" w:line="249" w:lineRule="auto"/>
        <w:ind w:left="130"/>
      </w:pPr>
      <w:r>
        <w:t>Maximise clarity of instructions and deliver information in manageable sections. Avoid jargon, ambiguous statements (‘get on with your work’, ‘behave’) or abbreviations unless they are explained.</w:t>
      </w:r>
    </w:p>
    <w:p w14:paraId="063EDEBA" w14:textId="77777777" w:rsidR="00462A0C" w:rsidRDefault="00462A0C">
      <w:pPr>
        <w:pStyle w:val="BodyText"/>
        <w:kinsoku w:val="0"/>
        <w:overflowPunct w:val="0"/>
        <w:spacing w:before="5"/>
        <w:rPr>
          <w:sz w:val="23"/>
          <w:szCs w:val="23"/>
        </w:rPr>
      </w:pPr>
    </w:p>
    <w:p w14:paraId="34F33813" w14:textId="77777777" w:rsidR="00462A0C" w:rsidRDefault="00462A0C">
      <w:pPr>
        <w:pStyle w:val="ListParagraph"/>
        <w:numPr>
          <w:ilvl w:val="0"/>
          <w:numId w:val="8"/>
        </w:numPr>
        <w:tabs>
          <w:tab w:val="left" w:pos="269"/>
        </w:tabs>
        <w:kinsoku w:val="0"/>
        <w:overflowPunct w:val="0"/>
        <w:spacing w:line="249" w:lineRule="auto"/>
        <w:ind w:right="473" w:hanging="134"/>
      </w:pPr>
      <w:r>
        <w:t>Allow enough time and pace verbal delivery to include</w:t>
      </w:r>
      <w:r>
        <w:rPr>
          <w:spacing w:val="-5"/>
        </w:rPr>
        <w:t xml:space="preserve"> </w:t>
      </w:r>
      <w:r>
        <w:t>all.</w:t>
      </w:r>
    </w:p>
    <w:p w14:paraId="71BAF4B6" w14:textId="77777777" w:rsidR="00462A0C" w:rsidRDefault="00462A0C">
      <w:pPr>
        <w:pStyle w:val="BodyText"/>
        <w:kinsoku w:val="0"/>
        <w:overflowPunct w:val="0"/>
        <w:spacing w:before="1"/>
        <w:rPr>
          <w:sz w:val="23"/>
          <w:szCs w:val="23"/>
        </w:rPr>
      </w:pPr>
    </w:p>
    <w:p w14:paraId="2C4AD2B8" w14:textId="77777777" w:rsidR="00462A0C" w:rsidRDefault="00462A0C">
      <w:pPr>
        <w:pStyle w:val="ListParagraph"/>
        <w:numPr>
          <w:ilvl w:val="0"/>
          <w:numId w:val="8"/>
        </w:numPr>
        <w:tabs>
          <w:tab w:val="left" w:pos="269"/>
        </w:tabs>
        <w:kinsoku w:val="0"/>
        <w:overflowPunct w:val="0"/>
        <w:spacing w:line="249" w:lineRule="auto"/>
        <w:ind w:right="141" w:hanging="134"/>
        <w:rPr>
          <w:spacing w:val="-3"/>
        </w:rPr>
      </w:pPr>
      <w:r>
        <w:t xml:space="preserve">In whole team discussions, repeat any questions so that everyone can hear and benefit from the question and the </w:t>
      </w:r>
      <w:r>
        <w:rPr>
          <w:spacing w:val="-3"/>
        </w:rPr>
        <w:t>answer.</w:t>
      </w:r>
    </w:p>
    <w:p w14:paraId="4D82A633" w14:textId="77777777" w:rsidR="00462A0C" w:rsidRDefault="00462A0C">
      <w:pPr>
        <w:pStyle w:val="BodyText"/>
        <w:kinsoku w:val="0"/>
        <w:overflowPunct w:val="0"/>
        <w:spacing w:before="3"/>
        <w:rPr>
          <w:sz w:val="23"/>
          <w:szCs w:val="23"/>
        </w:rPr>
      </w:pPr>
    </w:p>
    <w:p w14:paraId="282EC5B3" w14:textId="77777777" w:rsidR="00462A0C" w:rsidRDefault="00462A0C">
      <w:pPr>
        <w:pStyle w:val="ListParagraph"/>
        <w:numPr>
          <w:ilvl w:val="0"/>
          <w:numId w:val="8"/>
        </w:numPr>
        <w:tabs>
          <w:tab w:val="left" w:pos="269"/>
        </w:tabs>
        <w:kinsoku w:val="0"/>
        <w:overflowPunct w:val="0"/>
        <w:spacing w:line="249" w:lineRule="auto"/>
        <w:ind w:right="260" w:hanging="134"/>
      </w:pPr>
      <w:r>
        <w:t>Provide advanced notice of a change of task or</w:t>
      </w:r>
      <w:r>
        <w:rPr>
          <w:spacing w:val="-3"/>
        </w:rPr>
        <w:t xml:space="preserve"> </w:t>
      </w:r>
      <w:r>
        <w:t>meetings.</w:t>
      </w:r>
    </w:p>
    <w:p w14:paraId="25632F55" w14:textId="77777777" w:rsidR="00462A0C" w:rsidRDefault="00462A0C">
      <w:pPr>
        <w:pStyle w:val="BodyText"/>
        <w:kinsoku w:val="0"/>
        <w:overflowPunct w:val="0"/>
        <w:spacing w:before="1"/>
        <w:rPr>
          <w:sz w:val="23"/>
          <w:szCs w:val="23"/>
        </w:rPr>
      </w:pPr>
    </w:p>
    <w:p w14:paraId="691B9868" w14:textId="77777777" w:rsidR="00462A0C" w:rsidRDefault="00462A0C">
      <w:pPr>
        <w:pStyle w:val="ListParagraph"/>
        <w:numPr>
          <w:ilvl w:val="0"/>
          <w:numId w:val="8"/>
        </w:numPr>
        <w:tabs>
          <w:tab w:val="left" w:pos="269"/>
        </w:tabs>
        <w:kinsoku w:val="0"/>
        <w:overflowPunct w:val="0"/>
        <w:spacing w:line="249" w:lineRule="auto"/>
        <w:ind w:right="91" w:hanging="134"/>
      </w:pPr>
      <w:r>
        <w:t>Provide frequent feedback on work tasks and approach to learning to build confidence.</w:t>
      </w:r>
    </w:p>
    <w:p w14:paraId="62B2C763" w14:textId="77777777" w:rsidR="00462A0C" w:rsidRDefault="00462A0C">
      <w:pPr>
        <w:pStyle w:val="BodyText"/>
        <w:kinsoku w:val="0"/>
        <w:overflowPunct w:val="0"/>
        <w:spacing w:before="2"/>
        <w:rPr>
          <w:sz w:val="23"/>
          <w:szCs w:val="23"/>
        </w:rPr>
      </w:pPr>
    </w:p>
    <w:p w14:paraId="7F981999" w14:textId="77777777" w:rsidR="00462A0C" w:rsidRDefault="00462A0C">
      <w:pPr>
        <w:pStyle w:val="ListParagraph"/>
        <w:numPr>
          <w:ilvl w:val="0"/>
          <w:numId w:val="8"/>
        </w:numPr>
        <w:tabs>
          <w:tab w:val="left" w:pos="269"/>
        </w:tabs>
        <w:kinsoku w:val="0"/>
        <w:overflowPunct w:val="0"/>
        <w:spacing w:line="249" w:lineRule="auto"/>
        <w:ind w:right="420" w:hanging="134"/>
      </w:pPr>
      <w:r>
        <w:t>Provide structured choice within the work you</w:t>
      </w:r>
      <w:r>
        <w:rPr>
          <w:spacing w:val="-2"/>
        </w:rPr>
        <w:t xml:space="preserve"> </w:t>
      </w:r>
      <w:r>
        <w:t>do.</w:t>
      </w:r>
    </w:p>
    <w:p w14:paraId="091AED5C" w14:textId="77777777" w:rsidR="00462A0C" w:rsidRDefault="00462A0C">
      <w:pPr>
        <w:pStyle w:val="BodyText"/>
        <w:kinsoku w:val="0"/>
        <w:overflowPunct w:val="0"/>
        <w:rPr>
          <w:sz w:val="23"/>
          <w:szCs w:val="23"/>
        </w:rPr>
      </w:pPr>
    </w:p>
    <w:p w14:paraId="69108FC0" w14:textId="77777777" w:rsidR="00462A0C" w:rsidRDefault="00462A0C">
      <w:pPr>
        <w:pStyle w:val="ListParagraph"/>
        <w:numPr>
          <w:ilvl w:val="0"/>
          <w:numId w:val="8"/>
        </w:numPr>
        <w:tabs>
          <w:tab w:val="left" w:pos="269"/>
        </w:tabs>
        <w:kinsoku w:val="0"/>
        <w:overflowPunct w:val="0"/>
        <w:spacing w:before="1" w:line="249" w:lineRule="auto"/>
        <w:ind w:right="38" w:hanging="134"/>
      </w:pPr>
      <w:r>
        <w:t xml:space="preserve">Be proactive in seeking feedback from the </w:t>
      </w:r>
      <w:r w:rsidR="00E13E2D">
        <w:t xml:space="preserve">learner </w:t>
      </w:r>
      <w:r>
        <w:t>on how included they feel and how the working environment could be</w:t>
      </w:r>
      <w:r>
        <w:rPr>
          <w:spacing w:val="-2"/>
        </w:rPr>
        <w:t xml:space="preserve"> </w:t>
      </w:r>
      <w:r>
        <w:t>improved.</w:t>
      </w:r>
    </w:p>
    <w:p w14:paraId="3B67B4D5" w14:textId="77777777" w:rsidR="00462A0C" w:rsidRDefault="00462A0C">
      <w:pPr>
        <w:pStyle w:val="BodyText"/>
        <w:kinsoku w:val="0"/>
        <w:overflowPunct w:val="0"/>
        <w:spacing w:before="2"/>
        <w:rPr>
          <w:sz w:val="23"/>
          <w:szCs w:val="23"/>
        </w:rPr>
      </w:pPr>
    </w:p>
    <w:p w14:paraId="1491216E" w14:textId="77777777" w:rsidR="00462A0C" w:rsidRDefault="00462A0C">
      <w:pPr>
        <w:pStyle w:val="ListParagraph"/>
        <w:numPr>
          <w:ilvl w:val="0"/>
          <w:numId w:val="8"/>
        </w:numPr>
        <w:tabs>
          <w:tab w:val="left" w:pos="269"/>
        </w:tabs>
        <w:kinsoku w:val="0"/>
        <w:overflowPunct w:val="0"/>
        <w:spacing w:before="1" w:line="249" w:lineRule="auto"/>
        <w:ind w:right="93" w:hanging="134"/>
      </w:pPr>
      <w:r>
        <w:t xml:space="preserve">Don’t assume you know what the implications of a difficulty and disability are; ask the </w:t>
      </w:r>
      <w:r w:rsidR="00E13E2D">
        <w:t xml:space="preserve">learner </w:t>
      </w:r>
      <w:r>
        <w:t xml:space="preserve">themselves what they find challenging and their strengths or goals. Especially as new elements arise, e.g. visits etc. Listen to what they </w:t>
      </w:r>
      <w:r>
        <w:rPr>
          <w:spacing w:val="-5"/>
        </w:rPr>
        <w:t xml:space="preserve">say, </w:t>
      </w:r>
      <w:r>
        <w:t>they are the experts on the effects of learning difficulty and will be able to support you with what they need.</w:t>
      </w:r>
    </w:p>
    <w:p w14:paraId="1EBC2878" w14:textId="77777777" w:rsidR="00462A0C" w:rsidRDefault="00462A0C">
      <w:pPr>
        <w:pStyle w:val="BodyText"/>
        <w:kinsoku w:val="0"/>
        <w:overflowPunct w:val="0"/>
        <w:rPr>
          <w:sz w:val="26"/>
          <w:szCs w:val="26"/>
        </w:rPr>
      </w:pPr>
      <w:r>
        <w:rPr>
          <w:rFonts w:ascii="Times New Roman" w:hAnsi="Times New Roman" w:cs="Times New Roman"/>
        </w:rPr>
        <w:br w:type="column"/>
      </w:r>
    </w:p>
    <w:p w14:paraId="33693D37" w14:textId="77777777" w:rsidR="00462A0C" w:rsidRDefault="00462A0C">
      <w:pPr>
        <w:pStyle w:val="ListParagraph"/>
        <w:numPr>
          <w:ilvl w:val="0"/>
          <w:numId w:val="8"/>
        </w:numPr>
        <w:tabs>
          <w:tab w:val="left" w:pos="269"/>
        </w:tabs>
        <w:kinsoku w:val="0"/>
        <w:overflowPunct w:val="0"/>
        <w:spacing w:before="186" w:line="249" w:lineRule="auto"/>
        <w:ind w:right="38" w:hanging="134"/>
      </w:pPr>
      <w:r>
        <w:t xml:space="preserve">Support the use of technology in the workplace. For example, digital voice recorders allow the </w:t>
      </w:r>
      <w:r w:rsidR="00E13E2D">
        <w:t xml:space="preserve">learner </w:t>
      </w:r>
      <w:r>
        <w:t>to reflect, revisit content and independently take slower-paced informed notes after the event. For some work you do of significance (visitors, important concepts being introduced, etc.) consider a single recording made available to</w:t>
      </w:r>
      <w:r>
        <w:rPr>
          <w:spacing w:val="-4"/>
        </w:rPr>
        <w:t xml:space="preserve"> </w:t>
      </w:r>
      <w:r>
        <w:t>all.</w:t>
      </w:r>
    </w:p>
    <w:p w14:paraId="675E349B" w14:textId="77777777" w:rsidR="00462A0C" w:rsidRDefault="00462A0C">
      <w:pPr>
        <w:pStyle w:val="BodyText"/>
        <w:kinsoku w:val="0"/>
        <w:overflowPunct w:val="0"/>
        <w:spacing w:before="8"/>
        <w:rPr>
          <w:sz w:val="23"/>
          <w:szCs w:val="23"/>
        </w:rPr>
      </w:pPr>
    </w:p>
    <w:p w14:paraId="2414FF0B" w14:textId="77777777" w:rsidR="00462A0C" w:rsidRDefault="00462A0C">
      <w:pPr>
        <w:pStyle w:val="ListParagraph"/>
        <w:numPr>
          <w:ilvl w:val="0"/>
          <w:numId w:val="8"/>
        </w:numPr>
        <w:tabs>
          <w:tab w:val="left" w:pos="269"/>
        </w:tabs>
        <w:kinsoku w:val="0"/>
        <w:overflowPunct w:val="0"/>
        <w:spacing w:line="249" w:lineRule="auto"/>
        <w:ind w:right="672" w:hanging="134"/>
      </w:pPr>
      <w:r>
        <w:t xml:space="preserve">Allow the </w:t>
      </w:r>
      <w:r w:rsidR="00E13E2D">
        <w:t xml:space="preserve">learner </w:t>
      </w:r>
      <w:r>
        <w:t>to process information by taking</w:t>
      </w:r>
      <w:r>
        <w:rPr>
          <w:spacing w:val="-6"/>
        </w:rPr>
        <w:t xml:space="preserve"> </w:t>
      </w:r>
      <w:r>
        <w:t>notes.</w:t>
      </w:r>
    </w:p>
    <w:p w14:paraId="54890F94" w14:textId="77777777" w:rsidR="00462A0C" w:rsidRDefault="00462A0C">
      <w:pPr>
        <w:pStyle w:val="BodyText"/>
        <w:kinsoku w:val="0"/>
        <w:overflowPunct w:val="0"/>
        <w:spacing w:before="1"/>
        <w:rPr>
          <w:sz w:val="23"/>
          <w:szCs w:val="23"/>
        </w:rPr>
      </w:pPr>
    </w:p>
    <w:p w14:paraId="29277EA7" w14:textId="77777777" w:rsidR="00462A0C" w:rsidRDefault="00462A0C">
      <w:pPr>
        <w:pStyle w:val="ListParagraph"/>
        <w:numPr>
          <w:ilvl w:val="0"/>
          <w:numId w:val="8"/>
        </w:numPr>
        <w:tabs>
          <w:tab w:val="left" w:pos="269"/>
        </w:tabs>
        <w:kinsoku w:val="0"/>
        <w:overflowPunct w:val="0"/>
        <w:spacing w:line="249" w:lineRule="auto"/>
        <w:ind w:right="170" w:hanging="134"/>
      </w:pPr>
      <w:r>
        <w:t xml:space="preserve">Assess the strengths and interests of the </w:t>
      </w:r>
      <w:r w:rsidR="00E13E2D">
        <w:t xml:space="preserve">learner </w:t>
      </w:r>
      <w:r>
        <w:t>and build on them by giving them tasks that make them feel valued and hold their attention. Reduce the opportunity for any disruption or confusion.</w:t>
      </w:r>
    </w:p>
    <w:p w14:paraId="6B3296FF" w14:textId="77777777" w:rsidR="00462A0C" w:rsidRDefault="00462A0C">
      <w:pPr>
        <w:pStyle w:val="BodyText"/>
        <w:kinsoku w:val="0"/>
        <w:overflowPunct w:val="0"/>
        <w:spacing w:before="4"/>
        <w:rPr>
          <w:sz w:val="23"/>
          <w:szCs w:val="23"/>
        </w:rPr>
      </w:pPr>
    </w:p>
    <w:p w14:paraId="0ED795AC" w14:textId="77777777" w:rsidR="00462A0C" w:rsidRDefault="00462A0C">
      <w:pPr>
        <w:pStyle w:val="ListParagraph"/>
        <w:numPr>
          <w:ilvl w:val="0"/>
          <w:numId w:val="8"/>
        </w:numPr>
        <w:tabs>
          <w:tab w:val="left" w:pos="269"/>
        </w:tabs>
        <w:kinsoku w:val="0"/>
        <w:overflowPunct w:val="0"/>
        <w:spacing w:before="1" w:line="249" w:lineRule="auto"/>
        <w:ind w:right="325" w:hanging="134"/>
      </w:pPr>
      <w:r>
        <w:t xml:space="preserve">Be aware of and manage the physical environment – accessible spaces, sensory </w:t>
      </w:r>
      <w:proofErr w:type="gramStart"/>
      <w:r>
        <w:t>stimulus</w:t>
      </w:r>
      <w:proofErr w:type="gramEnd"/>
      <w:r>
        <w:t xml:space="preserve"> and</w:t>
      </w:r>
      <w:r>
        <w:rPr>
          <w:spacing w:val="-6"/>
        </w:rPr>
        <w:t xml:space="preserve"> </w:t>
      </w:r>
      <w:r>
        <w:t>distractions.</w:t>
      </w:r>
    </w:p>
    <w:p w14:paraId="7F95A3A6" w14:textId="77777777" w:rsidR="00462A0C" w:rsidRDefault="00462A0C">
      <w:pPr>
        <w:pStyle w:val="BodyText"/>
        <w:kinsoku w:val="0"/>
        <w:overflowPunct w:val="0"/>
        <w:spacing w:before="1"/>
        <w:rPr>
          <w:sz w:val="23"/>
          <w:szCs w:val="23"/>
        </w:rPr>
      </w:pPr>
    </w:p>
    <w:p w14:paraId="2AB4120A" w14:textId="77777777" w:rsidR="00462A0C" w:rsidRDefault="00462A0C">
      <w:pPr>
        <w:pStyle w:val="ListParagraph"/>
        <w:numPr>
          <w:ilvl w:val="0"/>
          <w:numId w:val="8"/>
        </w:numPr>
        <w:tabs>
          <w:tab w:val="left" w:pos="269"/>
        </w:tabs>
        <w:kinsoku w:val="0"/>
        <w:overflowPunct w:val="0"/>
        <w:spacing w:line="249" w:lineRule="auto"/>
        <w:ind w:right="224" w:hanging="134"/>
      </w:pPr>
      <w:r>
        <w:t xml:space="preserve">Use clear ground rules as a tool for a safe learning environment, revisit them when </w:t>
      </w:r>
      <w:r>
        <w:rPr>
          <w:spacing w:val="-3"/>
        </w:rPr>
        <w:t xml:space="preserve">necessary. </w:t>
      </w:r>
      <w:r>
        <w:t>Add to them if more specific guidance is</w:t>
      </w:r>
      <w:r>
        <w:rPr>
          <w:spacing w:val="-5"/>
        </w:rPr>
        <w:t xml:space="preserve"> </w:t>
      </w:r>
      <w:r>
        <w:t>needed.</w:t>
      </w:r>
    </w:p>
    <w:p w14:paraId="5924D17D" w14:textId="77777777" w:rsidR="00462A0C" w:rsidRDefault="00462A0C">
      <w:pPr>
        <w:pStyle w:val="ListParagraph"/>
        <w:numPr>
          <w:ilvl w:val="0"/>
          <w:numId w:val="8"/>
        </w:numPr>
        <w:tabs>
          <w:tab w:val="left" w:pos="269"/>
        </w:tabs>
        <w:kinsoku w:val="0"/>
        <w:overflowPunct w:val="0"/>
        <w:spacing w:before="199" w:line="268" w:lineRule="auto"/>
        <w:ind w:left="252" w:right="5420" w:hanging="123"/>
        <w:rPr>
          <w:sz w:val="22"/>
          <w:szCs w:val="22"/>
        </w:rPr>
      </w:pPr>
      <w:r>
        <w:rPr>
          <w:sz w:val="22"/>
          <w:szCs w:val="22"/>
        </w:rPr>
        <w:br w:type="column"/>
      </w:r>
      <w:r>
        <w:rPr>
          <w:sz w:val="22"/>
          <w:szCs w:val="22"/>
        </w:rPr>
        <w:t xml:space="preserve">Speak to </w:t>
      </w:r>
      <w:r w:rsidR="00E13E2D">
        <w:rPr>
          <w:sz w:val="22"/>
          <w:szCs w:val="22"/>
        </w:rPr>
        <w:t xml:space="preserve">learner </w:t>
      </w:r>
      <w:r>
        <w:rPr>
          <w:sz w:val="22"/>
          <w:szCs w:val="22"/>
        </w:rPr>
        <w:t>to ensure you are aware of the disclosed needs and any support they require.</w:t>
      </w:r>
    </w:p>
    <w:p w14:paraId="748589AA" w14:textId="77777777" w:rsidR="00462A0C" w:rsidRDefault="00462A0C">
      <w:pPr>
        <w:pStyle w:val="BodyText"/>
        <w:kinsoku w:val="0"/>
        <w:overflowPunct w:val="0"/>
        <w:spacing w:before="1"/>
        <w:rPr>
          <w:sz w:val="28"/>
          <w:szCs w:val="28"/>
        </w:rPr>
      </w:pPr>
    </w:p>
    <w:p w14:paraId="41FF361E" w14:textId="77777777" w:rsidR="00462A0C" w:rsidRDefault="00462A0C">
      <w:pPr>
        <w:pStyle w:val="ListParagraph"/>
        <w:numPr>
          <w:ilvl w:val="0"/>
          <w:numId w:val="8"/>
        </w:numPr>
        <w:tabs>
          <w:tab w:val="left" w:pos="257"/>
        </w:tabs>
        <w:kinsoku w:val="0"/>
        <w:overflowPunct w:val="0"/>
        <w:spacing w:line="271" w:lineRule="auto"/>
        <w:ind w:left="252" w:right="5567" w:hanging="123"/>
        <w:rPr>
          <w:sz w:val="22"/>
          <w:szCs w:val="22"/>
        </w:rPr>
      </w:pPr>
      <w:r>
        <w:rPr>
          <w:sz w:val="22"/>
          <w:szCs w:val="22"/>
        </w:rPr>
        <w:t xml:space="preserve">Ask the </w:t>
      </w:r>
      <w:r w:rsidR="00E13E2D">
        <w:rPr>
          <w:sz w:val="22"/>
          <w:szCs w:val="22"/>
        </w:rPr>
        <w:t xml:space="preserve">learner </w:t>
      </w:r>
      <w:r>
        <w:rPr>
          <w:sz w:val="22"/>
          <w:szCs w:val="22"/>
        </w:rPr>
        <w:t>if they wish to share their support requirements as other staff involved can ensure the work environment is collaborative and</w:t>
      </w:r>
      <w:r>
        <w:rPr>
          <w:spacing w:val="-2"/>
          <w:sz w:val="22"/>
          <w:szCs w:val="22"/>
        </w:rPr>
        <w:t xml:space="preserve"> </w:t>
      </w:r>
      <w:r>
        <w:rPr>
          <w:sz w:val="22"/>
          <w:szCs w:val="22"/>
        </w:rPr>
        <w:t>inclusive.</w:t>
      </w:r>
    </w:p>
    <w:p w14:paraId="76CC045F" w14:textId="77777777" w:rsidR="00462A0C" w:rsidRDefault="00462A0C">
      <w:pPr>
        <w:pStyle w:val="BodyText"/>
        <w:kinsoku w:val="0"/>
        <w:overflowPunct w:val="0"/>
        <w:spacing w:before="7"/>
        <w:rPr>
          <w:sz w:val="27"/>
          <w:szCs w:val="27"/>
        </w:rPr>
      </w:pPr>
    </w:p>
    <w:p w14:paraId="0BD0AACC" w14:textId="77777777" w:rsidR="00462A0C" w:rsidRDefault="00462A0C">
      <w:pPr>
        <w:pStyle w:val="ListParagraph"/>
        <w:numPr>
          <w:ilvl w:val="0"/>
          <w:numId w:val="8"/>
        </w:numPr>
        <w:tabs>
          <w:tab w:val="left" w:pos="269"/>
        </w:tabs>
        <w:kinsoku w:val="0"/>
        <w:overflowPunct w:val="0"/>
        <w:spacing w:line="271" w:lineRule="auto"/>
        <w:ind w:left="252" w:right="5481" w:hanging="123"/>
        <w:rPr>
          <w:sz w:val="22"/>
          <w:szCs w:val="22"/>
        </w:rPr>
      </w:pPr>
      <w:r>
        <w:rPr>
          <w:sz w:val="22"/>
          <w:szCs w:val="22"/>
        </w:rPr>
        <w:t>Work with other staff across the department for support strategies. There is a lot of experience and expertise available to support a young</w:t>
      </w:r>
      <w:r>
        <w:rPr>
          <w:spacing w:val="-2"/>
          <w:sz w:val="22"/>
          <w:szCs w:val="22"/>
        </w:rPr>
        <w:t xml:space="preserve"> </w:t>
      </w:r>
      <w:r>
        <w:rPr>
          <w:sz w:val="22"/>
          <w:szCs w:val="22"/>
        </w:rPr>
        <w:t>person</w:t>
      </w:r>
    </w:p>
    <w:p w14:paraId="5F35185E" w14:textId="77777777" w:rsidR="00462A0C" w:rsidRDefault="00462A0C">
      <w:pPr>
        <w:pStyle w:val="ListParagraph"/>
        <w:numPr>
          <w:ilvl w:val="0"/>
          <w:numId w:val="8"/>
        </w:numPr>
        <w:tabs>
          <w:tab w:val="left" w:pos="269"/>
        </w:tabs>
        <w:kinsoku w:val="0"/>
        <w:overflowPunct w:val="0"/>
        <w:spacing w:line="271" w:lineRule="auto"/>
        <w:ind w:left="252" w:right="5481" w:hanging="123"/>
        <w:rPr>
          <w:sz w:val="22"/>
          <w:szCs w:val="22"/>
        </w:rPr>
        <w:sectPr w:rsidR="00462A0C">
          <w:type w:val="continuous"/>
          <w:pgSz w:w="23820" w:h="16840" w:orient="landscape"/>
          <w:pgMar w:top="1120" w:right="740" w:bottom="280" w:left="720" w:header="720" w:footer="720" w:gutter="0"/>
          <w:cols w:num="3" w:space="720" w:equalWidth="0">
            <w:col w:w="4480" w:space="821"/>
            <w:col w:w="4612" w:space="2276"/>
            <w:col w:w="10171"/>
          </w:cols>
          <w:noEndnote/>
        </w:sectPr>
      </w:pPr>
    </w:p>
    <w:p w14:paraId="12F4BA33" w14:textId="77777777" w:rsidR="00462A0C" w:rsidRDefault="00462A0C">
      <w:pPr>
        <w:pStyle w:val="Heading1"/>
        <w:kinsoku w:val="0"/>
        <w:overflowPunct w:val="0"/>
        <w:spacing w:line="264" w:lineRule="auto"/>
        <w:rPr>
          <w:color w:val="000000"/>
          <w:spacing w:val="-6"/>
        </w:rPr>
      </w:pPr>
      <w:r>
        <w:rPr>
          <w:color w:val="BE0D65"/>
          <w:spacing w:val="-6"/>
        </w:rPr>
        <w:lastRenderedPageBreak/>
        <w:t xml:space="preserve">Attention </w:t>
      </w:r>
      <w:r>
        <w:rPr>
          <w:color w:val="BE0D65"/>
          <w:spacing w:val="-5"/>
        </w:rPr>
        <w:t xml:space="preserve">Deficit </w:t>
      </w:r>
      <w:r>
        <w:rPr>
          <w:color w:val="BE0D65"/>
          <w:spacing w:val="-6"/>
        </w:rPr>
        <w:t xml:space="preserve">Hyperactivity Disorder </w:t>
      </w:r>
      <w:r>
        <w:rPr>
          <w:color w:val="000000"/>
          <w:spacing w:val="-3"/>
        </w:rPr>
        <w:t xml:space="preserve">My </w:t>
      </w:r>
      <w:r>
        <w:rPr>
          <w:color w:val="000000"/>
          <w:spacing w:val="-6"/>
        </w:rPr>
        <w:t>disability</w:t>
      </w:r>
    </w:p>
    <w:p w14:paraId="5197E728" w14:textId="77777777" w:rsidR="00462A0C" w:rsidRDefault="00462A0C">
      <w:pPr>
        <w:pStyle w:val="BodyText"/>
        <w:kinsoku w:val="0"/>
        <w:overflowPunct w:val="0"/>
        <w:spacing w:before="64" w:line="264" w:lineRule="auto"/>
        <w:ind w:left="130"/>
        <w:rPr>
          <w:b/>
          <w:bCs/>
          <w:color w:val="000000"/>
          <w:spacing w:val="-6"/>
          <w:sz w:val="52"/>
          <w:szCs w:val="52"/>
        </w:rPr>
      </w:pPr>
      <w:r>
        <w:rPr>
          <w:rFonts w:ascii="Times New Roman" w:hAnsi="Times New Roman" w:cs="Times New Roman"/>
        </w:rPr>
        <w:br w:type="column"/>
      </w:r>
      <w:r>
        <w:rPr>
          <w:b/>
          <w:bCs/>
          <w:color w:val="BE0D65"/>
          <w:spacing w:val="-6"/>
          <w:sz w:val="52"/>
          <w:szCs w:val="52"/>
        </w:rPr>
        <w:t xml:space="preserve">Attention </w:t>
      </w:r>
      <w:r>
        <w:rPr>
          <w:b/>
          <w:bCs/>
          <w:color w:val="BE0D65"/>
          <w:spacing w:val="-5"/>
          <w:sz w:val="52"/>
          <w:szCs w:val="52"/>
        </w:rPr>
        <w:t xml:space="preserve">Deficit </w:t>
      </w:r>
      <w:r>
        <w:rPr>
          <w:b/>
          <w:bCs/>
          <w:color w:val="BE0D65"/>
          <w:spacing w:val="-6"/>
          <w:sz w:val="52"/>
          <w:szCs w:val="52"/>
        </w:rPr>
        <w:t xml:space="preserve">Hyperactivity Disorder </w:t>
      </w:r>
      <w:r>
        <w:rPr>
          <w:b/>
          <w:bCs/>
          <w:color w:val="000000"/>
          <w:spacing w:val="-4"/>
          <w:sz w:val="52"/>
          <w:szCs w:val="52"/>
        </w:rPr>
        <w:t xml:space="preserve">How you can </w:t>
      </w:r>
      <w:r>
        <w:rPr>
          <w:b/>
          <w:bCs/>
          <w:color w:val="000000"/>
          <w:spacing w:val="-6"/>
          <w:sz w:val="52"/>
          <w:szCs w:val="52"/>
        </w:rPr>
        <w:t>help</w:t>
      </w:r>
    </w:p>
    <w:p w14:paraId="4B8BBEF3" w14:textId="77777777" w:rsidR="00462A0C" w:rsidRDefault="00462A0C">
      <w:pPr>
        <w:pStyle w:val="BodyText"/>
        <w:kinsoku w:val="0"/>
        <w:overflowPunct w:val="0"/>
        <w:spacing w:before="64" w:line="264" w:lineRule="auto"/>
        <w:ind w:left="130"/>
        <w:rPr>
          <w:b/>
          <w:bCs/>
          <w:color w:val="000000"/>
          <w:spacing w:val="-6"/>
          <w:sz w:val="52"/>
          <w:szCs w:val="52"/>
        </w:rPr>
        <w:sectPr w:rsidR="00462A0C">
          <w:footerReference w:type="default" r:id="rId16"/>
          <w:pgSz w:w="23820" w:h="16840" w:orient="landscape"/>
          <w:pgMar w:top="1100" w:right="740" w:bottom="680" w:left="720" w:header="0" w:footer="492" w:gutter="0"/>
          <w:cols w:num="2" w:space="720" w:equalWidth="0">
            <w:col w:w="9671" w:space="2518"/>
            <w:col w:w="10171"/>
          </w:cols>
          <w:noEndnote/>
        </w:sectPr>
      </w:pPr>
    </w:p>
    <w:p w14:paraId="4B294CD0" w14:textId="77777777" w:rsidR="00462A0C" w:rsidRDefault="00462A0C">
      <w:pPr>
        <w:pStyle w:val="BodyText"/>
        <w:kinsoku w:val="0"/>
        <w:overflowPunct w:val="0"/>
        <w:spacing w:before="5"/>
        <w:rPr>
          <w:b/>
          <w:bCs/>
        </w:rPr>
      </w:pPr>
    </w:p>
    <w:p w14:paraId="0A74ADEB" w14:textId="77777777" w:rsidR="00462A0C" w:rsidRDefault="00462A0C">
      <w:pPr>
        <w:pStyle w:val="BodyText"/>
        <w:kinsoku w:val="0"/>
        <w:overflowPunct w:val="0"/>
        <w:spacing w:before="5"/>
        <w:rPr>
          <w:b/>
          <w:bCs/>
        </w:rPr>
        <w:sectPr w:rsidR="00462A0C">
          <w:type w:val="continuous"/>
          <w:pgSz w:w="23820" w:h="16840" w:orient="landscape"/>
          <w:pgMar w:top="1120" w:right="740" w:bottom="280" w:left="720" w:header="720" w:footer="720" w:gutter="0"/>
          <w:cols w:space="720" w:equalWidth="0">
            <w:col w:w="22360"/>
          </w:cols>
          <w:noEndnote/>
        </w:sectPr>
      </w:pPr>
    </w:p>
    <w:p w14:paraId="3940C87E" w14:textId="77777777" w:rsidR="00462A0C" w:rsidRDefault="00462A0C">
      <w:pPr>
        <w:pStyle w:val="BodyText"/>
        <w:kinsoku w:val="0"/>
        <w:overflowPunct w:val="0"/>
        <w:spacing w:before="106" w:line="249" w:lineRule="auto"/>
        <w:ind w:left="130" w:right="2130"/>
      </w:pPr>
      <w:r>
        <w:t xml:space="preserve">Attention Deficit Hyperactivity Disorder (ADHD) is characterised by three core behaviours; inattentiveness, </w:t>
      </w:r>
      <w:proofErr w:type="gramStart"/>
      <w:r>
        <w:t>impulsiveness</w:t>
      </w:r>
      <w:proofErr w:type="gramEnd"/>
      <w:r>
        <w:t xml:space="preserve"> and over- activity, which are at a level inappropriate for the person’s expected development.</w:t>
      </w:r>
    </w:p>
    <w:p w14:paraId="0558657D" w14:textId="77777777" w:rsidR="00462A0C" w:rsidRDefault="00462A0C">
      <w:pPr>
        <w:pStyle w:val="BodyText"/>
        <w:kinsoku w:val="0"/>
        <w:overflowPunct w:val="0"/>
        <w:spacing w:before="5"/>
        <w:rPr>
          <w:sz w:val="25"/>
          <w:szCs w:val="25"/>
        </w:rPr>
      </w:pPr>
    </w:p>
    <w:p w14:paraId="2B3A2C7A" w14:textId="77777777" w:rsidR="00462A0C" w:rsidRDefault="00462A0C">
      <w:pPr>
        <w:pStyle w:val="BodyText"/>
        <w:kinsoku w:val="0"/>
        <w:overflowPunct w:val="0"/>
        <w:spacing w:line="249" w:lineRule="auto"/>
        <w:ind w:left="130" w:right="2130"/>
      </w:pPr>
      <w:r>
        <w:t>It is the medical term used when they effect the person’s development, behaviour and performance, family relationships or social interaction. ADHD is not a learning disability; most people with this condition are extremely intelligent, however it can affect other areas which can have an impact on learning.</w:t>
      </w:r>
    </w:p>
    <w:p w14:paraId="71C90368" w14:textId="77777777" w:rsidR="00462A0C" w:rsidRDefault="00462A0C">
      <w:pPr>
        <w:pStyle w:val="BodyText"/>
        <w:kinsoku w:val="0"/>
        <w:overflowPunct w:val="0"/>
        <w:spacing w:before="5"/>
        <w:rPr>
          <w:sz w:val="25"/>
          <w:szCs w:val="25"/>
        </w:rPr>
      </w:pPr>
    </w:p>
    <w:p w14:paraId="4794AABC" w14:textId="77777777" w:rsidR="00462A0C" w:rsidRDefault="00462A0C">
      <w:pPr>
        <w:pStyle w:val="BodyText"/>
        <w:kinsoku w:val="0"/>
        <w:overflowPunct w:val="0"/>
        <w:spacing w:line="249" w:lineRule="auto"/>
        <w:ind w:left="130" w:right="2383"/>
      </w:pPr>
      <w:r>
        <w:t>Medication does not cure ADHD; it is like wearing glasses, it alleviates the symptoms while present. Medication can also have unwanted side-affects. A multi-faceted approach, including various talking therapies in the most effective way to manage the condition.</w:t>
      </w:r>
    </w:p>
    <w:p w14:paraId="2D66D52D" w14:textId="77777777" w:rsidR="00462A0C" w:rsidRDefault="00462A0C">
      <w:pPr>
        <w:pStyle w:val="BodyText"/>
        <w:kinsoku w:val="0"/>
        <w:overflowPunct w:val="0"/>
        <w:rPr>
          <w:sz w:val="26"/>
          <w:szCs w:val="26"/>
        </w:rPr>
      </w:pPr>
    </w:p>
    <w:p w14:paraId="5D0CE1E2" w14:textId="77777777" w:rsidR="00462A0C" w:rsidRDefault="00462A0C">
      <w:pPr>
        <w:pStyle w:val="BodyText"/>
        <w:kinsoku w:val="0"/>
        <w:overflowPunct w:val="0"/>
        <w:rPr>
          <w:sz w:val="26"/>
          <w:szCs w:val="26"/>
        </w:rPr>
      </w:pPr>
    </w:p>
    <w:p w14:paraId="52428054" w14:textId="77777777" w:rsidR="00462A0C" w:rsidRDefault="00462A0C">
      <w:pPr>
        <w:pStyle w:val="BodyText"/>
        <w:kinsoku w:val="0"/>
        <w:overflowPunct w:val="0"/>
        <w:rPr>
          <w:sz w:val="26"/>
          <w:szCs w:val="26"/>
        </w:rPr>
      </w:pPr>
    </w:p>
    <w:p w14:paraId="5C41FF90" w14:textId="77777777" w:rsidR="00462A0C" w:rsidRDefault="00462A0C">
      <w:pPr>
        <w:pStyle w:val="BodyText"/>
        <w:kinsoku w:val="0"/>
        <w:overflowPunct w:val="0"/>
        <w:spacing w:before="4"/>
      </w:pPr>
    </w:p>
    <w:p w14:paraId="6AF62A7A" w14:textId="77777777" w:rsidR="00462A0C" w:rsidRDefault="00462A0C">
      <w:pPr>
        <w:pStyle w:val="Heading1"/>
        <w:kinsoku w:val="0"/>
        <w:overflowPunct w:val="0"/>
        <w:spacing w:before="0" w:line="264" w:lineRule="auto"/>
        <w:rPr>
          <w:color w:val="000000"/>
          <w:spacing w:val="-6"/>
        </w:rPr>
      </w:pPr>
      <w:r>
        <w:rPr>
          <w:color w:val="BE0D65"/>
          <w:spacing w:val="-6"/>
        </w:rPr>
        <w:t xml:space="preserve">Attention </w:t>
      </w:r>
      <w:r>
        <w:rPr>
          <w:color w:val="BE0D65"/>
          <w:spacing w:val="-5"/>
        </w:rPr>
        <w:t xml:space="preserve">Deficit </w:t>
      </w:r>
      <w:r>
        <w:rPr>
          <w:color w:val="BE0D65"/>
          <w:spacing w:val="-6"/>
        </w:rPr>
        <w:t xml:space="preserve">Hyperactivity Disorder </w:t>
      </w:r>
      <w:r>
        <w:rPr>
          <w:color w:val="000000"/>
          <w:spacing w:val="-4"/>
        </w:rPr>
        <w:t xml:space="preserve">How </w:t>
      </w:r>
      <w:r>
        <w:rPr>
          <w:color w:val="000000"/>
          <w:spacing w:val="-3"/>
        </w:rPr>
        <w:t xml:space="preserve">it </w:t>
      </w:r>
      <w:r>
        <w:rPr>
          <w:color w:val="000000"/>
          <w:spacing w:val="-5"/>
        </w:rPr>
        <w:t xml:space="preserve">might affect </w:t>
      </w:r>
      <w:r>
        <w:rPr>
          <w:color w:val="000000"/>
          <w:spacing w:val="-6"/>
        </w:rPr>
        <w:t>me</w:t>
      </w:r>
    </w:p>
    <w:p w14:paraId="00C86B22" w14:textId="77777777" w:rsidR="00462A0C" w:rsidRDefault="00462A0C">
      <w:pPr>
        <w:pStyle w:val="BodyText"/>
        <w:kinsoku w:val="0"/>
        <w:overflowPunct w:val="0"/>
        <w:spacing w:before="387"/>
        <w:ind w:left="130"/>
      </w:pPr>
      <w:r>
        <w:t>A person with ADHD may have difficulties with the following areas:</w:t>
      </w:r>
    </w:p>
    <w:p w14:paraId="23C29E8B" w14:textId="77777777" w:rsidR="00462A0C" w:rsidRDefault="00462A0C">
      <w:pPr>
        <w:pStyle w:val="BodyText"/>
        <w:kinsoku w:val="0"/>
        <w:overflowPunct w:val="0"/>
        <w:spacing w:before="1"/>
      </w:pPr>
    </w:p>
    <w:p w14:paraId="7C48EDE5" w14:textId="77777777" w:rsidR="00462A0C" w:rsidRDefault="00462A0C">
      <w:pPr>
        <w:pStyle w:val="ListParagraph"/>
        <w:numPr>
          <w:ilvl w:val="0"/>
          <w:numId w:val="8"/>
        </w:numPr>
        <w:tabs>
          <w:tab w:val="left" w:pos="269"/>
        </w:tabs>
        <w:kinsoku w:val="0"/>
        <w:overflowPunct w:val="0"/>
        <w:spacing w:line="249" w:lineRule="auto"/>
        <w:ind w:right="2348" w:hanging="134"/>
      </w:pPr>
      <w:r>
        <w:t xml:space="preserve">Executive Functioning </w:t>
      </w:r>
      <w:r>
        <w:rPr>
          <w:spacing w:val="-6"/>
        </w:rPr>
        <w:t xml:space="preserve">Tasks </w:t>
      </w:r>
      <w:r>
        <w:t>(organisation, planning, maintaining attention, focusing, concentration, making good decisions, impulse control, learning and remembering what has been</w:t>
      </w:r>
      <w:r>
        <w:rPr>
          <w:spacing w:val="-15"/>
        </w:rPr>
        <w:t xml:space="preserve"> </w:t>
      </w:r>
      <w:r>
        <w:t>learned).</w:t>
      </w:r>
    </w:p>
    <w:p w14:paraId="14DB66C3" w14:textId="77777777" w:rsidR="00462A0C" w:rsidRDefault="00462A0C">
      <w:pPr>
        <w:pStyle w:val="BodyText"/>
        <w:kinsoku w:val="0"/>
        <w:overflowPunct w:val="0"/>
        <w:spacing w:before="1"/>
        <w:rPr>
          <w:sz w:val="23"/>
          <w:szCs w:val="23"/>
        </w:rPr>
      </w:pPr>
    </w:p>
    <w:p w14:paraId="40020CC0" w14:textId="77777777" w:rsidR="00462A0C" w:rsidRDefault="00462A0C">
      <w:pPr>
        <w:pStyle w:val="ListParagraph"/>
        <w:numPr>
          <w:ilvl w:val="0"/>
          <w:numId w:val="8"/>
        </w:numPr>
        <w:tabs>
          <w:tab w:val="left" w:pos="269"/>
        </w:tabs>
        <w:kinsoku w:val="0"/>
        <w:overflowPunct w:val="0"/>
        <w:spacing w:before="1" w:line="249" w:lineRule="auto"/>
        <w:ind w:right="2382" w:hanging="134"/>
      </w:pPr>
      <w:r>
        <w:t>Inhibitory Mechanisms (keeping us from being hyperactive, saying things ‘out of turn’, self-regulating emotional</w:t>
      </w:r>
      <w:r>
        <w:rPr>
          <w:spacing w:val="-7"/>
        </w:rPr>
        <w:t xml:space="preserve"> </w:t>
      </w:r>
      <w:r>
        <w:t>responses).</w:t>
      </w:r>
    </w:p>
    <w:p w14:paraId="29AFE749" w14:textId="77777777" w:rsidR="00462A0C" w:rsidRDefault="00462A0C">
      <w:pPr>
        <w:pStyle w:val="BodyText"/>
        <w:kinsoku w:val="0"/>
        <w:overflowPunct w:val="0"/>
        <w:rPr>
          <w:sz w:val="23"/>
          <w:szCs w:val="23"/>
        </w:rPr>
      </w:pPr>
    </w:p>
    <w:p w14:paraId="5C48A493" w14:textId="77777777" w:rsidR="00462A0C" w:rsidRDefault="00462A0C">
      <w:pPr>
        <w:pStyle w:val="ListParagraph"/>
        <w:numPr>
          <w:ilvl w:val="0"/>
          <w:numId w:val="8"/>
        </w:numPr>
        <w:tabs>
          <w:tab w:val="left" w:pos="269"/>
        </w:tabs>
        <w:kinsoku w:val="0"/>
        <w:overflowPunct w:val="0"/>
        <w:spacing w:before="1" w:line="249" w:lineRule="auto"/>
        <w:ind w:right="2424" w:hanging="134"/>
      </w:pPr>
      <w:r>
        <w:t>Limbic System (responsible for emotional changes, energy levels, sleep routines, memory and coping with</w:t>
      </w:r>
      <w:r>
        <w:rPr>
          <w:spacing w:val="-3"/>
        </w:rPr>
        <w:t xml:space="preserve"> </w:t>
      </w:r>
      <w:r>
        <w:t>stress).</w:t>
      </w:r>
    </w:p>
    <w:p w14:paraId="69DE790F" w14:textId="77777777" w:rsidR="00462A0C" w:rsidRDefault="00462A0C">
      <w:pPr>
        <w:pStyle w:val="BodyText"/>
        <w:kinsoku w:val="0"/>
        <w:overflowPunct w:val="0"/>
        <w:spacing w:before="1"/>
        <w:rPr>
          <w:sz w:val="25"/>
          <w:szCs w:val="25"/>
        </w:rPr>
      </w:pPr>
    </w:p>
    <w:p w14:paraId="16D7369A" w14:textId="77777777" w:rsidR="00462A0C" w:rsidRDefault="00462A0C">
      <w:pPr>
        <w:pStyle w:val="BodyText"/>
        <w:kinsoku w:val="0"/>
        <w:overflowPunct w:val="0"/>
        <w:spacing w:line="249" w:lineRule="auto"/>
        <w:ind w:left="130" w:right="2361"/>
        <w:jc w:val="both"/>
      </w:pPr>
      <w:r>
        <w:t>This can impact on their personal and social life too, leading to poor self-esteem, high levels of frustration and inappropriate social skills. Negative patterns of behaviour can build up leading to some people also developing mood and conduct disorders.</w:t>
      </w:r>
    </w:p>
    <w:p w14:paraId="595678FA" w14:textId="77777777" w:rsidR="00462A0C" w:rsidRDefault="00462A0C">
      <w:pPr>
        <w:pStyle w:val="Heading2"/>
        <w:kinsoku w:val="0"/>
        <w:overflowPunct w:val="0"/>
        <w:spacing w:before="106" w:line="249" w:lineRule="auto"/>
        <w:ind w:right="587"/>
      </w:pPr>
      <w:r>
        <w:rPr>
          <w:rFonts w:ascii="Times New Roman" w:hAnsi="Times New Roman" w:cs="Times New Roman"/>
          <w:b w:val="0"/>
          <w:bCs w:val="0"/>
        </w:rPr>
        <w:br w:type="column"/>
      </w:r>
      <w:r>
        <w:t xml:space="preserve">Small adjustments in approach can have a significant effect on the long-term learning outcomes of a </w:t>
      </w:r>
      <w:r w:rsidR="00E13E2D">
        <w:t xml:space="preserve">learner </w:t>
      </w:r>
      <w:r>
        <w:t>with ADHD.</w:t>
      </w:r>
    </w:p>
    <w:p w14:paraId="656BF026" w14:textId="77777777" w:rsidR="00462A0C" w:rsidRDefault="00462A0C">
      <w:pPr>
        <w:pStyle w:val="BodyText"/>
        <w:kinsoku w:val="0"/>
        <w:overflowPunct w:val="0"/>
        <w:spacing w:before="4"/>
        <w:rPr>
          <w:b/>
          <w:bCs/>
          <w:sz w:val="23"/>
          <w:szCs w:val="23"/>
        </w:rPr>
      </w:pPr>
    </w:p>
    <w:p w14:paraId="78E8E021" w14:textId="77777777" w:rsidR="00462A0C" w:rsidRDefault="00462A0C">
      <w:pPr>
        <w:pStyle w:val="ListParagraph"/>
        <w:numPr>
          <w:ilvl w:val="0"/>
          <w:numId w:val="8"/>
        </w:numPr>
        <w:tabs>
          <w:tab w:val="left" w:pos="269"/>
        </w:tabs>
        <w:kinsoku w:val="0"/>
        <w:overflowPunct w:val="0"/>
        <w:spacing w:line="249" w:lineRule="auto"/>
        <w:ind w:right="642" w:hanging="134"/>
      </w:pPr>
      <w:r>
        <w:rPr>
          <w:spacing w:val="-3"/>
        </w:rPr>
        <w:t xml:space="preserve">Try </w:t>
      </w:r>
      <w:r>
        <w:t>to keep clear and consistently applied rules within the</w:t>
      </w:r>
      <w:r>
        <w:rPr>
          <w:spacing w:val="-5"/>
        </w:rPr>
        <w:t xml:space="preserve"> </w:t>
      </w:r>
      <w:r>
        <w:t>team</w:t>
      </w:r>
    </w:p>
    <w:p w14:paraId="18EB5BA2" w14:textId="77777777" w:rsidR="00462A0C" w:rsidRDefault="00462A0C">
      <w:pPr>
        <w:pStyle w:val="BodyText"/>
        <w:kinsoku w:val="0"/>
        <w:overflowPunct w:val="0"/>
        <w:spacing w:before="1"/>
        <w:rPr>
          <w:sz w:val="23"/>
          <w:szCs w:val="23"/>
        </w:rPr>
      </w:pPr>
    </w:p>
    <w:p w14:paraId="18272341" w14:textId="77777777" w:rsidR="00462A0C" w:rsidRDefault="00462A0C">
      <w:pPr>
        <w:pStyle w:val="ListParagraph"/>
        <w:numPr>
          <w:ilvl w:val="0"/>
          <w:numId w:val="8"/>
        </w:numPr>
        <w:tabs>
          <w:tab w:val="left" w:pos="269"/>
        </w:tabs>
        <w:kinsoku w:val="0"/>
        <w:overflowPunct w:val="0"/>
        <w:spacing w:line="249" w:lineRule="auto"/>
        <w:ind w:right="199" w:hanging="134"/>
      </w:pPr>
      <w:r>
        <w:t xml:space="preserve">Give the </w:t>
      </w:r>
      <w:r w:rsidR="00E13E2D">
        <w:t xml:space="preserve">learner </w:t>
      </w:r>
      <w:r>
        <w:t>frequent and immediate feedback or consequences about behaviours, so they can more easily link this with the act which caused this.</w:t>
      </w:r>
    </w:p>
    <w:p w14:paraId="30804071" w14:textId="77777777" w:rsidR="00462A0C" w:rsidRDefault="00462A0C">
      <w:pPr>
        <w:pStyle w:val="BodyText"/>
        <w:kinsoku w:val="0"/>
        <w:overflowPunct w:val="0"/>
        <w:spacing w:before="4"/>
        <w:rPr>
          <w:sz w:val="23"/>
          <w:szCs w:val="23"/>
        </w:rPr>
      </w:pPr>
    </w:p>
    <w:p w14:paraId="433501FF" w14:textId="77777777" w:rsidR="00462A0C" w:rsidRDefault="00462A0C">
      <w:pPr>
        <w:pStyle w:val="ListParagraph"/>
        <w:numPr>
          <w:ilvl w:val="0"/>
          <w:numId w:val="8"/>
        </w:numPr>
        <w:tabs>
          <w:tab w:val="left" w:pos="269"/>
        </w:tabs>
        <w:kinsoku w:val="0"/>
        <w:overflowPunct w:val="0"/>
        <w:spacing w:line="249" w:lineRule="auto"/>
        <w:ind w:right="354" w:hanging="134"/>
      </w:pPr>
      <w:r>
        <w:t xml:space="preserve">Praise ‘wanted’ behaviour frequently to encourage it and provide positive reinforcement. </w:t>
      </w:r>
      <w:r>
        <w:rPr>
          <w:spacing w:val="-3"/>
        </w:rPr>
        <w:t xml:space="preserve">Try </w:t>
      </w:r>
      <w:r>
        <w:t xml:space="preserve">not to react to ‘unwanted’ </w:t>
      </w:r>
      <w:r>
        <w:rPr>
          <w:spacing w:val="-3"/>
        </w:rPr>
        <w:t xml:space="preserve">behaviour, </w:t>
      </w:r>
      <w:r>
        <w:t>instead, where</w:t>
      </w:r>
      <w:r>
        <w:rPr>
          <w:spacing w:val="-21"/>
        </w:rPr>
        <w:t xml:space="preserve"> </w:t>
      </w:r>
      <w:r>
        <w:t>it</w:t>
      </w:r>
    </w:p>
    <w:p w14:paraId="639A7065" w14:textId="77777777" w:rsidR="00462A0C" w:rsidRDefault="00462A0C">
      <w:pPr>
        <w:pStyle w:val="BodyText"/>
        <w:kinsoku w:val="0"/>
        <w:overflowPunct w:val="0"/>
        <w:spacing w:before="3" w:line="249" w:lineRule="auto"/>
        <w:ind w:left="263" w:right="61"/>
      </w:pPr>
      <w:r>
        <w:t xml:space="preserve">does not impact on other young person, or involve risk, ignore it to disempower it and divert the conversation. All behaviour is the </w:t>
      </w:r>
      <w:r w:rsidR="00E13E2D">
        <w:t xml:space="preserve">learner </w:t>
      </w:r>
      <w:r>
        <w:t>communicating a feeling, try to look and react to the feeling not the behaviour (bored, frustrated, anxious, trying to make friends etc).</w:t>
      </w:r>
    </w:p>
    <w:p w14:paraId="36D6CDF3" w14:textId="77777777" w:rsidR="00462A0C" w:rsidRDefault="00462A0C">
      <w:pPr>
        <w:pStyle w:val="BodyText"/>
        <w:kinsoku w:val="0"/>
        <w:overflowPunct w:val="0"/>
        <w:spacing w:before="7"/>
        <w:rPr>
          <w:sz w:val="23"/>
          <w:szCs w:val="23"/>
        </w:rPr>
      </w:pPr>
    </w:p>
    <w:p w14:paraId="69A7B566" w14:textId="77777777" w:rsidR="00462A0C" w:rsidRDefault="00462A0C">
      <w:pPr>
        <w:pStyle w:val="ListParagraph"/>
        <w:numPr>
          <w:ilvl w:val="0"/>
          <w:numId w:val="8"/>
        </w:numPr>
        <w:tabs>
          <w:tab w:val="left" w:pos="269"/>
        </w:tabs>
        <w:kinsoku w:val="0"/>
        <w:overflowPunct w:val="0"/>
        <w:spacing w:line="249" w:lineRule="auto"/>
        <w:ind w:right="47" w:hanging="134"/>
      </w:pPr>
      <w:r>
        <w:t xml:space="preserve">If a </w:t>
      </w:r>
      <w:r w:rsidR="00E13E2D">
        <w:t xml:space="preserve">learner </w:t>
      </w:r>
      <w:r>
        <w:t>regularly interrupts, you could agree a discreet gesture or</w:t>
      </w:r>
      <w:r>
        <w:rPr>
          <w:spacing w:val="-17"/>
        </w:rPr>
        <w:t xml:space="preserve"> </w:t>
      </w:r>
      <w:r>
        <w:t>word</w:t>
      </w:r>
    </w:p>
    <w:p w14:paraId="61E6E6E4" w14:textId="77777777" w:rsidR="00462A0C" w:rsidRDefault="00462A0C">
      <w:pPr>
        <w:pStyle w:val="BodyText"/>
        <w:kinsoku w:val="0"/>
        <w:overflowPunct w:val="0"/>
        <w:spacing w:before="1" w:line="249" w:lineRule="auto"/>
        <w:ind w:left="263" w:right="48"/>
      </w:pPr>
      <w:r>
        <w:t>to let them know they are interrupting and support them to self-manage.</w:t>
      </w:r>
    </w:p>
    <w:p w14:paraId="723494B0" w14:textId="77777777" w:rsidR="00462A0C" w:rsidRDefault="00462A0C">
      <w:pPr>
        <w:pStyle w:val="BodyText"/>
        <w:kinsoku w:val="0"/>
        <w:overflowPunct w:val="0"/>
        <w:spacing w:before="1"/>
        <w:rPr>
          <w:sz w:val="23"/>
          <w:szCs w:val="23"/>
        </w:rPr>
      </w:pPr>
    </w:p>
    <w:p w14:paraId="6639184D" w14:textId="77777777" w:rsidR="00462A0C" w:rsidRDefault="00462A0C">
      <w:pPr>
        <w:pStyle w:val="ListParagraph"/>
        <w:numPr>
          <w:ilvl w:val="0"/>
          <w:numId w:val="8"/>
        </w:numPr>
        <w:tabs>
          <w:tab w:val="left" w:pos="269"/>
        </w:tabs>
        <w:kinsoku w:val="0"/>
        <w:overflowPunct w:val="0"/>
        <w:spacing w:before="1" w:line="249" w:lineRule="auto"/>
        <w:ind w:left="259" w:right="38" w:hanging="129"/>
      </w:pPr>
      <w:r>
        <w:t xml:space="preserve">If a </w:t>
      </w:r>
      <w:r w:rsidR="00E13E2D">
        <w:t xml:space="preserve">learner </w:t>
      </w:r>
      <w:r>
        <w:t xml:space="preserve">cannot be motivated to concentrate for the length of the meetings allow them a break so that they have an agreed exit processes and return time. They will diffuse the tension and minimise opportunities for confrontation, supporting the </w:t>
      </w:r>
      <w:r w:rsidR="00E13E2D">
        <w:t xml:space="preserve">learner </w:t>
      </w:r>
      <w:r>
        <w:t>to learn to</w:t>
      </w:r>
      <w:r>
        <w:rPr>
          <w:spacing w:val="-11"/>
        </w:rPr>
        <w:t xml:space="preserve"> </w:t>
      </w:r>
      <w:r>
        <w:t>self-manage.</w:t>
      </w:r>
    </w:p>
    <w:p w14:paraId="37661F42" w14:textId="77777777" w:rsidR="00462A0C" w:rsidRDefault="00462A0C">
      <w:pPr>
        <w:pStyle w:val="ListParagraph"/>
        <w:numPr>
          <w:ilvl w:val="0"/>
          <w:numId w:val="8"/>
        </w:numPr>
        <w:tabs>
          <w:tab w:val="left" w:pos="269"/>
        </w:tabs>
        <w:kinsoku w:val="0"/>
        <w:overflowPunct w:val="0"/>
        <w:spacing w:before="68" w:line="249" w:lineRule="auto"/>
        <w:ind w:right="701" w:hanging="134"/>
      </w:pPr>
      <w:r>
        <w:br w:type="column"/>
      </w:r>
      <w:r>
        <w:t>Allow some restlessness at work area. Sensory distractions like</w:t>
      </w:r>
      <w:r>
        <w:rPr>
          <w:spacing w:val="-20"/>
        </w:rPr>
        <w:t xml:space="preserve"> </w:t>
      </w:r>
      <w:r>
        <w:t>tactile</w:t>
      </w:r>
    </w:p>
    <w:p w14:paraId="63CA0649" w14:textId="77777777" w:rsidR="00462A0C" w:rsidRDefault="00462A0C">
      <w:pPr>
        <w:pStyle w:val="BodyText"/>
        <w:kinsoku w:val="0"/>
        <w:overflowPunct w:val="0"/>
        <w:spacing w:before="1" w:line="249" w:lineRule="auto"/>
        <w:ind w:left="263" w:right="184"/>
      </w:pPr>
      <w:r>
        <w:t>manipulations (stress ball) and physical breaks to move around can help maintain focus.</w:t>
      </w:r>
    </w:p>
    <w:p w14:paraId="585FFA28" w14:textId="77777777" w:rsidR="00462A0C" w:rsidRDefault="00462A0C">
      <w:pPr>
        <w:pStyle w:val="BodyText"/>
        <w:kinsoku w:val="0"/>
        <w:overflowPunct w:val="0"/>
        <w:spacing w:before="3"/>
        <w:rPr>
          <w:sz w:val="23"/>
          <w:szCs w:val="23"/>
        </w:rPr>
      </w:pPr>
    </w:p>
    <w:p w14:paraId="750CAFFD" w14:textId="77777777" w:rsidR="00462A0C" w:rsidRDefault="00462A0C">
      <w:pPr>
        <w:pStyle w:val="ListParagraph"/>
        <w:numPr>
          <w:ilvl w:val="0"/>
          <w:numId w:val="8"/>
        </w:numPr>
        <w:tabs>
          <w:tab w:val="left" w:pos="269"/>
        </w:tabs>
        <w:kinsoku w:val="0"/>
        <w:overflowPunct w:val="0"/>
        <w:spacing w:line="249" w:lineRule="auto"/>
        <w:ind w:right="368" w:hanging="134"/>
      </w:pPr>
      <w:r>
        <w:t>Give clear step-by-step instructions with visual organisational aids, breaking down tasks into manageable</w:t>
      </w:r>
      <w:r>
        <w:rPr>
          <w:spacing w:val="-8"/>
        </w:rPr>
        <w:t xml:space="preserve"> </w:t>
      </w:r>
      <w:r>
        <w:t>pieces.</w:t>
      </w:r>
    </w:p>
    <w:p w14:paraId="02C8667D" w14:textId="77777777" w:rsidR="00462A0C" w:rsidRDefault="00462A0C">
      <w:pPr>
        <w:pStyle w:val="BodyText"/>
        <w:kinsoku w:val="0"/>
        <w:overflowPunct w:val="0"/>
        <w:rPr>
          <w:sz w:val="26"/>
          <w:szCs w:val="26"/>
        </w:rPr>
      </w:pPr>
    </w:p>
    <w:p w14:paraId="5D107A56" w14:textId="77777777" w:rsidR="00462A0C" w:rsidRDefault="00462A0C">
      <w:pPr>
        <w:pStyle w:val="BodyText"/>
        <w:kinsoku w:val="0"/>
        <w:overflowPunct w:val="0"/>
        <w:rPr>
          <w:sz w:val="26"/>
          <w:szCs w:val="26"/>
        </w:rPr>
      </w:pPr>
    </w:p>
    <w:p w14:paraId="5C322689" w14:textId="77777777" w:rsidR="00462A0C" w:rsidRDefault="00462A0C">
      <w:pPr>
        <w:pStyle w:val="BodyText"/>
        <w:kinsoku w:val="0"/>
        <w:overflowPunct w:val="0"/>
        <w:spacing w:before="4"/>
        <w:rPr>
          <w:sz w:val="23"/>
          <w:szCs w:val="23"/>
        </w:rPr>
      </w:pPr>
    </w:p>
    <w:p w14:paraId="0AFD38D4" w14:textId="77777777" w:rsidR="00462A0C" w:rsidRDefault="00462A0C">
      <w:pPr>
        <w:pStyle w:val="Heading2"/>
        <w:kinsoku w:val="0"/>
        <w:overflowPunct w:val="0"/>
        <w:spacing w:line="249" w:lineRule="auto"/>
        <w:ind w:right="626"/>
      </w:pPr>
      <w:r>
        <w:t xml:space="preserve">Encouraging the </w:t>
      </w:r>
      <w:r w:rsidR="00E13E2D">
        <w:t xml:space="preserve">learner </w:t>
      </w:r>
      <w:r>
        <w:t>to write down important information in a designated place.</w:t>
      </w:r>
    </w:p>
    <w:p w14:paraId="2F79D570" w14:textId="77777777" w:rsidR="00462A0C" w:rsidRDefault="00462A0C">
      <w:pPr>
        <w:pStyle w:val="BodyText"/>
        <w:kinsoku w:val="0"/>
        <w:overflowPunct w:val="0"/>
        <w:spacing w:before="3"/>
        <w:rPr>
          <w:b/>
          <w:bCs/>
          <w:sz w:val="25"/>
          <w:szCs w:val="25"/>
        </w:rPr>
      </w:pPr>
    </w:p>
    <w:p w14:paraId="6FFDFAE8" w14:textId="77777777" w:rsidR="00462A0C" w:rsidRDefault="00462A0C">
      <w:pPr>
        <w:pStyle w:val="BodyText"/>
        <w:kinsoku w:val="0"/>
        <w:overflowPunct w:val="0"/>
        <w:spacing w:line="249" w:lineRule="auto"/>
        <w:ind w:left="130" w:right="237"/>
      </w:pPr>
      <w:r>
        <w:t xml:space="preserve">Encourage the </w:t>
      </w:r>
      <w:r w:rsidR="00E13E2D">
        <w:t xml:space="preserve">learner </w:t>
      </w:r>
      <w:r>
        <w:t>to use visual strategies, for example:</w:t>
      </w:r>
    </w:p>
    <w:p w14:paraId="7D8F9295" w14:textId="77777777" w:rsidR="00462A0C" w:rsidRDefault="00462A0C">
      <w:pPr>
        <w:pStyle w:val="BodyText"/>
        <w:kinsoku w:val="0"/>
        <w:overflowPunct w:val="0"/>
        <w:spacing w:before="2"/>
        <w:rPr>
          <w:sz w:val="23"/>
          <w:szCs w:val="23"/>
        </w:rPr>
      </w:pPr>
    </w:p>
    <w:p w14:paraId="07F76B86" w14:textId="77777777" w:rsidR="00462A0C" w:rsidRDefault="00462A0C">
      <w:pPr>
        <w:pStyle w:val="ListParagraph"/>
        <w:numPr>
          <w:ilvl w:val="0"/>
          <w:numId w:val="8"/>
        </w:numPr>
        <w:tabs>
          <w:tab w:val="left" w:pos="269"/>
        </w:tabs>
        <w:kinsoku w:val="0"/>
        <w:overflowPunct w:val="0"/>
        <w:ind w:left="268"/>
      </w:pPr>
      <w:r>
        <w:t>Planners, organisers, timers, “to do”</w:t>
      </w:r>
      <w:r>
        <w:rPr>
          <w:spacing w:val="-11"/>
        </w:rPr>
        <w:t xml:space="preserve"> </w:t>
      </w:r>
      <w:r>
        <w:t>lists</w:t>
      </w:r>
    </w:p>
    <w:p w14:paraId="39E49DDD" w14:textId="77777777" w:rsidR="00462A0C" w:rsidRDefault="00462A0C">
      <w:pPr>
        <w:pStyle w:val="BodyText"/>
        <w:kinsoku w:val="0"/>
        <w:overflowPunct w:val="0"/>
      </w:pPr>
    </w:p>
    <w:p w14:paraId="12890B3E" w14:textId="77777777" w:rsidR="00462A0C" w:rsidRDefault="00462A0C">
      <w:pPr>
        <w:pStyle w:val="ListParagraph"/>
        <w:numPr>
          <w:ilvl w:val="0"/>
          <w:numId w:val="8"/>
        </w:numPr>
        <w:tabs>
          <w:tab w:val="left" w:pos="269"/>
        </w:tabs>
        <w:kinsoku w:val="0"/>
        <w:overflowPunct w:val="0"/>
        <w:ind w:left="268"/>
      </w:pPr>
      <w:r>
        <w:t>Visual calendars or wall</w:t>
      </w:r>
      <w:r>
        <w:rPr>
          <w:spacing w:val="-7"/>
        </w:rPr>
        <w:t xml:space="preserve"> </w:t>
      </w:r>
      <w:r>
        <w:t>planners</w:t>
      </w:r>
    </w:p>
    <w:p w14:paraId="2E8108D7" w14:textId="77777777" w:rsidR="00462A0C" w:rsidRDefault="00462A0C">
      <w:pPr>
        <w:pStyle w:val="BodyText"/>
        <w:kinsoku w:val="0"/>
        <w:overflowPunct w:val="0"/>
      </w:pPr>
    </w:p>
    <w:p w14:paraId="273CE63D" w14:textId="77777777" w:rsidR="00462A0C" w:rsidRDefault="00462A0C">
      <w:pPr>
        <w:pStyle w:val="ListParagraph"/>
        <w:numPr>
          <w:ilvl w:val="0"/>
          <w:numId w:val="8"/>
        </w:numPr>
        <w:tabs>
          <w:tab w:val="left" w:pos="269"/>
        </w:tabs>
        <w:kinsoku w:val="0"/>
        <w:overflowPunct w:val="0"/>
        <w:spacing w:before="1" w:line="249" w:lineRule="auto"/>
        <w:ind w:right="854" w:hanging="134"/>
      </w:pPr>
      <w:r>
        <w:t xml:space="preserve">Assistive technology such as </w:t>
      </w:r>
      <w:r>
        <w:rPr>
          <w:spacing w:val="-3"/>
        </w:rPr>
        <w:t xml:space="preserve">smart </w:t>
      </w:r>
      <w:r>
        <w:t>phone planning</w:t>
      </w:r>
      <w:r>
        <w:rPr>
          <w:spacing w:val="-6"/>
        </w:rPr>
        <w:t xml:space="preserve"> </w:t>
      </w:r>
      <w:r>
        <w:t>applications</w:t>
      </w:r>
    </w:p>
    <w:p w14:paraId="66598C99" w14:textId="77777777" w:rsidR="00462A0C" w:rsidRDefault="00462A0C">
      <w:pPr>
        <w:pStyle w:val="ListParagraph"/>
        <w:numPr>
          <w:ilvl w:val="0"/>
          <w:numId w:val="8"/>
        </w:numPr>
        <w:tabs>
          <w:tab w:val="left" w:pos="269"/>
        </w:tabs>
        <w:kinsoku w:val="0"/>
        <w:overflowPunct w:val="0"/>
        <w:spacing w:before="1" w:line="249" w:lineRule="auto"/>
        <w:ind w:right="854" w:hanging="134"/>
        <w:sectPr w:rsidR="00462A0C">
          <w:type w:val="continuous"/>
          <w:pgSz w:w="23820" w:h="16840" w:orient="landscape"/>
          <w:pgMar w:top="1120" w:right="740" w:bottom="280" w:left="720" w:header="720" w:footer="720" w:gutter="0"/>
          <w:cols w:num="3" w:space="720" w:equalWidth="0">
            <w:col w:w="9671" w:space="2518"/>
            <w:col w:w="4747" w:space="554"/>
            <w:col w:w="4870"/>
          </w:cols>
          <w:noEndnote/>
        </w:sectPr>
      </w:pPr>
    </w:p>
    <w:p w14:paraId="1473ACA4" w14:textId="77777777" w:rsidR="00462A0C" w:rsidRDefault="00462A0C">
      <w:pPr>
        <w:pStyle w:val="Heading1"/>
        <w:kinsoku w:val="0"/>
        <w:overflowPunct w:val="0"/>
        <w:spacing w:line="264" w:lineRule="auto"/>
        <w:rPr>
          <w:color w:val="000000"/>
          <w:spacing w:val="-6"/>
        </w:rPr>
      </w:pPr>
      <w:r>
        <w:rPr>
          <w:color w:val="BE0D65"/>
          <w:spacing w:val="-6"/>
        </w:rPr>
        <w:lastRenderedPageBreak/>
        <w:t xml:space="preserve">Autistic Spectrum Disorder </w:t>
      </w:r>
      <w:r>
        <w:rPr>
          <w:color w:val="000000"/>
          <w:spacing w:val="-3"/>
        </w:rPr>
        <w:t xml:space="preserve">My </w:t>
      </w:r>
      <w:r>
        <w:rPr>
          <w:color w:val="000000"/>
          <w:spacing w:val="-6"/>
        </w:rPr>
        <w:t>disability</w:t>
      </w:r>
    </w:p>
    <w:p w14:paraId="34B2C800" w14:textId="77777777" w:rsidR="00462A0C" w:rsidRDefault="00462A0C">
      <w:pPr>
        <w:pStyle w:val="BodyText"/>
        <w:kinsoku w:val="0"/>
        <w:overflowPunct w:val="0"/>
        <w:spacing w:before="64" w:line="264" w:lineRule="auto"/>
        <w:ind w:left="130" w:right="2672"/>
        <w:rPr>
          <w:b/>
          <w:bCs/>
          <w:color w:val="000000"/>
          <w:spacing w:val="-6"/>
          <w:sz w:val="52"/>
          <w:szCs w:val="52"/>
        </w:rPr>
      </w:pPr>
      <w:r>
        <w:rPr>
          <w:rFonts w:ascii="Times New Roman" w:hAnsi="Times New Roman" w:cs="Times New Roman"/>
        </w:rPr>
        <w:br w:type="column"/>
      </w:r>
      <w:r>
        <w:rPr>
          <w:b/>
          <w:bCs/>
          <w:color w:val="BE0D65"/>
          <w:spacing w:val="-6"/>
          <w:sz w:val="52"/>
          <w:szCs w:val="52"/>
        </w:rPr>
        <w:t xml:space="preserve">Autistic Spectrum Disorder </w:t>
      </w:r>
      <w:r>
        <w:rPr>
          <w:b/>
          <w:bCs/>
          <w:color w:val="000000"/>
          <w:spacing w:val="-4"/>
          <w:sz w:val="52"/>
          <w:szCs w:val="52"/>
        </w:rPr>
        <w:t xml:space="preserve">How you can </w:t>
      </w:r>
      <w:r>
        <w:rPr>
          <w:b/>
          <w:bCs/>
          <w:color w:val="000000"/>
          <w:spacing w:val="-6"/>
          <w:sz w:val="52"/>
          <w:szCs w:val="52"/>
        </w:rPr>
        <w:t>help</w:t>
      </w:r>
    </w:p>
    <w:p w14:paraId="49AF7939" w14:textId="77777777" w:rsidR="00462A0C" w:rsidRDefault="00462A0C">
      <w:pPr>
        <w:pStyle w:val="BodyText"/>
        <w:kinsoku w:val="0"/>
        <w:overflowPunct w:val="0"/>
        <w:spacing w:before="64" w:line="264" w:lineRule="auto"/>
        <w:ind w:left="130" w:right="2672"/>
        <w:rPr>
          <w:b/>
          <w:bCs/>
          <w:color w:val="000000"/>
          <w:spacing w:val="-6"/>
          <w:sz w:val="52"/>
          <w:szCs w:val="52"/>
        </w:rPr>
        <w:sectPr w:rsidR="00462A0C">
          <w:footerReference w:type="default" r:id="rId17"/>
          <w:pgSz w:w="23820" w:h="16840" w:orient="landscape"/>
          <w:pgMar w:top="1100" w:right="740" w:bottom="680" w:left="720" w:header="0" w:footer="492" w:gutter="0"/>
          <w:cols w:num="2" w:space="720" w:equalWidth="0">
            <w:col w:w="6766" w:space="5423"/>
            <w:col w:w="10171"/>
          </w:cols>
          <w:noEndnote/>
        </w:sectPr>
      </w:pPr>
    </w:p>
    <w:p w14:paraId="6BCA55A6" w14:textId="77777777" w:rsidR="00462A0C" w:rsidRDefault="00462A0C">
      <w:pPr>
        <w:pStyle w:val="BodyText"/>
        <w:kinsoku w:val="0"/>
        <w:overflowPunct w:val="0"/>
        <w:spacing w:before="5"/>
        <w:rPr>
          <w:b/>
          <w:bCs/>
        </w:rPr>
      </w:pPr>
    </w:p>
    <w:p w14:paraId="4C44A841" w14:textId="77777777" w:rsidR="00462A0C" w:rsidRDefault="00462A0C">
      <w:pPr>
        <w:pStyle w:val="BodyText"/>
        <w:kinsoku w:val="0"/>
        <w:overflowPunct w:val="0"/>
        <w:spacing w:before="5"/>
        <w:rPr>
          <w:b/>
          <w:bCs/>
        </w:rPr>
        <w:sectPr w:rsidR="00462A0C">
          <w:type w:val="continuous"/>
          <w:pgSz w:w="23820" w:h="16840" w:orient="landscape"/>
          <w:pgMar w:top="1120" w:right="740" w:bottom="280" w:left="720" w:header="720" w:footer="720" w:gutter="0"/>
          <w:cols w:space="720" w:equalWidth="0">
            <w:col w:w="22360"/>
          </w:cols>
          <w:noEndnote/>
        </w:sectPr>
      </w:pPr>
    </w:p>
    <w:p w14:paraId="00F7B5A3" w14:textId="77777777" w:rsidR="00462A0C" w:rsidRDefault="00462A0C">
      <w:pPr>
        <w:pStyle w:val="Heading2"/>
        <w:kinsoku w:val="0"/>
        <w:overflowPunct w:val="0"/>
        <w:spacing w:before="106" w:line="249" w:lineRule="auto"/>
        <w:ind w:right="1249"/>
      </w:pPr>
      <w:r>
        <w:t xml:space="preserve">A </w:t>
      </w:r>
      <w:r w:rsidR="00E13E2D">
        <w:t xml:space="preserve">learner </w:t>
      </w:r>
      <w:r>
        <w:t>with Autistic Spectrum Disorder will likely experience difficulties in all the identified areas: communication, social understanding, interests and information processing, sensory processing. However, this will be on a spectrum, so each area will be affected by individuals in different ways.</w:t>
      </w:r>
    </w:p>
    <w:p w14:paraId="39FFD088" w14:textId="77777777" w:rsidR="00462A0C" w:rsidRDefault="00462A0C">
      <w:pPr>
        <w:pStyle w:val="BodyText"/>
        <w:kinsoku w:val="0"/>
        <w:overflowPunct w:val="0"/>
        <w:spacing w:before="6"/>
        <w:rPr>
          <w:b/>
          <w:bCs/>
          <w:sz w:val="25"/>
          <w:szCs w:val="25"/>
        </w:rPr>
      </w:pPr>
    </w:p>
    <w:p w14:paraId="25EFD297" w14:textId="77777777" w:rsidR="00462A0C" w:rsidRDefault="00462A0C">
      <w:pPr>
        <w:pStyle w:val="BodyText"/>
        <w:kinsoku w:val="0"/>
        <w:overflowPunct w:val="0"/>
        <w:spacing w:line="249" w:lineRule="auto"/>
        <w:ind w:left="130" w:right="1134"/>
      </w:pPr>
      <w:r>
        <w:t>Also, many young people will have strategies in place to support themselves or be experienced in masking the challenges they face whilst at work and only reveal these at home, or when it is unavoidable.</w:t>
      </w:r>
    </w:p>
    <w:p w14:paraId="7C6EC058" w14:textId="77777777" w:rsidR="00462A0C" w:rsidRDefault="00462A0C">
      <w:pPr>
        <w:pStyle w:val="BodyText"/>
        <w:kinsoku w:val="0"/>
        <w:overflowPunct w:val="0"/>
        <w:spacing w:before="3"/>
        <w:rPr>
          <w:sz w:val="25"/>
          <w:szCs w:val="25"/>
        </w:rPr>
      </w:pPr>
    </w:p>
    <w:p w14:paraId="3FD5F9D6" w14:textId="77777777" w:rsidR="00462A0C" w:rsidRDefault="00462A0C">
      <w:pPr>
        <w:pStyle w:val="BodyText"/>
        <w:kinsoku w:val="0"/>
        <w:overflowPunct w:val="0"/>
        <w:spacing w:line="249" w:lineRule="auto"/>
        <w:ind w:left="130" w:right="1249"/>
      </w:pPr>
      <w:r>
        <w:t xml:space="preserve">All areas of difficulty will likely be exacerbated when a </w:t>
      </w:r>
      <w:r w:rsidR="00E13E2D">
        <w:t>learner</w:t>
      </w:r>
      <w:r w:rsidR="00F778F6">
        <w:t xml:space="preserve"> </w:t>
      </w:r>
      <w:r>
        <w:t>is feeling anxious, stressed and/or in unfamiliar environments.</w:t>
      </w:r>
    </w:p>
    <w:p w14:paraId="0EDE68FA" w14:textId="77777777" w:rsidR="00462A0C" w:rsidRDefault="00462A0C">
      <w:pPr>
        <w:pStyle w:val="BodyText"/>
        <w:kinsoku w:val="0"/>
        <w:overflowPunct w:val="0"/>
        <w:rPr>
          <w:sz w:val="26"/>
          <w:szCs w:val="26"/>
        </w:rPr>
      </w:pPr>
    </w:p>
    <w:p w14:paraId="056DF752" w14:textId="77777777" w:rsidR="00462A0C" w:rsidRDefault="00462A0C">
      <w:pPr>
        <w:pStyle w:val="BodyText"/>
        <w:kinsoku w:val="0"/>
        <w:overflowPunct w:val="0"/>
        <w:rPr>
          <w:sz w:val="26"/>
          <w:szCs w:val="26"/>
        </w:rPr>
      </w:pPr>
    </w:p>
    <w:p w14:paraId="66B5B69D" w14:textId="77777777" w:rsidR="00462A0C" w:rsidRDefault="00462A0C">
      <w:pPr>
        <w:pStyle w:val="BodyText"/>
        <w:kinsoku w:val="0"/>
        <w:overflowPunct w:val="0"/>
        <w:rPr>
          <w:sz w:val="26"/>
          <w:szCs w:val="26"/>
        </w:rPr>
      </w:pPr>
    </w:p>
    <w:p w14:paraId="642B9D38" w14:textId="77777777" w:rsidR="00462A0C" w:rsidRDefault="00462A0C">
      <w:pPr>
        <w:pStyle w:val="BodyText"/>
        <w:kinsoku w:val="0"/>
        <w:overflowPunct w:val="0"/>
        <w:spacing w:before="1"/>
      </w:pPr>
    </w:p>
    <w:p w14:paraId="783B54AB" w14:textId="77777777" w:rsidR="00462A0C" w:rsidRDefault="00462A0C">
      <w:pPr>
        <w:pStyle w:val="Heading1"/>
        <w:kinsoku w:val="0"/>
        <w:overflowPunct w:val="0"/>
        <w:spacing w:before="1" w:line="264" w:lineRule="auto"/>
        <w:ind w:right="1249"/>
        <w:rPr>
          <w:color w:val="000000"/>
          <w:spacing w:val="-6"/>
        </w:rPr>
      </w:pPr>
      <w:r>
        <w:rPr>
          <w:color w:val="BE0D65"/>
          <w:spacing w:val="-6"/>
        </w:rPr>
        <w:t xml:space="preserve">Autistic Spectrum Disorder </w:t>
      </w:r>
      <w:r>
        <w:rPr>
          <w:color w:val="000000"/>
          <w:spacing w:val="-4"/>
        </w:rPr>
        <w:t xml:space="preserve">How </w:t>
      </w:r>
      <w:r>
        <w:rPr>
          <w:color w:val="000000"/>
          <w:spacing w:val="-3"/>
        </w:rPr>
        <w:t xml:space="preserve">it </w:t>
      </w:r>
      <w:r>
        <w:rPr>
          <w:color w:val="000000"/>
          <w:spacing w:val="-5"/>
        </w:rPr>
        <w:t xml:space="preserve">might affect </w:t>
      </w:r>
      <w:r>
        <w:rPr>
          <w:color w:val="000000"/>
          <w:spacing w:val="-6"/>
        </w:rPr>
        <w:t>me</w:t>
      </w:r>
    </w:p>
    <w:p w14:paraId="172C1078" w14:textId="77777777" w:rsidR="00462A0C" w:rsidRDefault="00462A0C">
      <w:pPr>
        <w:pStyle w:val="Heading2"/>
        <w:kinsoku w:val="0"/>
        <w:overflowPunct w:val="0"/>
        <w:spacing w:before="387" w:line="249" w:lineRule="auto"/>
        <w:ind w:right="1430"/>
      </w:pPr>
      <w:r>
        <w:t>Autism is a complex neurodevelopmental disorder; it is a lifelong developmental condition that affects:</w:t>
      </w:r>
    </w:p>
    <w:p w14:paraId="10809840" w14:textId="77777777" w:rsidR="00462A0C" w:rsidRDefault="00462A0C">
      <w:pPr>
        <w:pStyle w:val="BodyText"/>
        <w:kinsoku w:val="0"/>
        <w:overflowPunct w:val="0"/>
        <w:spacing w:before="2"/>
        <w:rPr>
          <w:b/>
          <w:bCs/>
          <w:sz w:val="25"/>
          <w:szCs w:val="25"/>
        </w:rPr>
      </w:pPr>
    </w:p>
    <w:p w14:paraId="305D7BC2" w14:textId="77777777" w:rsidR="00462A0C" w:rsidRDefault="00462A0C">
      <w:pPr>
        <w:pStyle w:val="BodyText"/>
        <w:kinsoku w:val="0"/>
        <w:overflowPunct w:val="0"/>
        <w:spacing w:line="249" w:lineRule="auto"/>
        <w:ind w:left="130" w:right="14"/>
      </w:pPr>
      <w:r>
        <w:rPr>
          <w:b/>
          <w:bCs/>
        </w:rPr>
        <w:t xml:space="preserve">Communication: </w:t>
      </w:r>
      <w:r>
        <w:t>Differences in understanding and expressing communication and language. A person with Autism may be non-verbal or highly articulate, their use of language may mask their level of understanding.</w:t>
      </w:r>
    </w:p>
    <w:p w14:paraId="0D619746" w14:textId="77777777" w:rsidR="00462A0C" w:rsidRDefault="00462A0C">
      <w:pPr>
        <w:pStyle w:val="BodyText"/>
        <w:kinsoku w:val="0"/>
        <w:overflowPunct w:val="0"/>
        <w:spacing w:before="4"/>
        <w:rPr>
          <w:sz w:val="25"/>
          <w:szCs w:val="25"/>
        </w:rPr>
      </w:pPr>
    </w:p>
    <w:p w14:paraId="73F50B14" w14:textId="77777777" w:rsidR="00462A0C" w:rsidRDefault="00462A0C">
      <w:pPr>
        <w:pStyle w:val="BodyText"/>
        <w:kinsoku w:val="0"/>
        <w:overflowPunct w:val="0"/>
        <w:spacing w:line="249" w:lineRule="auto"/>
        <w:ind w:left="130" w:right="14"/>
      </w:pPr>
      <w:r>
        <w:rPr>
          <w:b/>
          <w:bCs/>
        </w:rPr>
        <w:t xml:space="preserve">Social understanding: </w:t>
      </w:r>
      <w:r>
        <w:t>Differences in understanding social behaviour and the feelings of others and self-management of emotions.</w:t>
      </w:r>
    </w:p>
    <w:p w14:paraId="1AB6F661" w14:textId="77777777" w:rsidR="00462A0C" w:rsidRDefault="00462A0C">
      <w:pPr>
        <w:pStyle w:val="BodyText"/>
        <w:kinsoku w:val="0"/>
        <w:overflowPunct w:val="0"/>
        <w:spacing w:before="2"/>
        <w:rPr>
          <w:sz w:val="25"/>
          <w:szCs w:val="25"/>
        </w:rPr>
      </w:pPr>
    </w:p>
    <w:p w14:paraId="7816A14E" w14:textId="77777777" w:rsidR="00462A0C" w:rsidRDefault="00462A0C">
      <w:pPr>
        <w:pStyle w:val="BodyText"/>
        <w:kinsoku w:val="0"/>
        <w:overflowPunct w:val="0"/>
        <w:spacing w:line="249" w:lineRule="auto"/>
        <w:ind w:left="130" w:right="280"/>
      </w:pPr>
      <w:r>
        <w:rPr>
          <w:b/>
          <w:bCs/>
        </w:rPr>
        <w:t xml:space="preserve">Interests and information processing: </w:t>
      </w:r>
      <w:r>
        <w:t>Differences in understanding concepts, generalising and managing transitions and passions for specific areas of interest, and the ability to absorb auditory information.</w:t>
      </w:r>
    </w:p>
    <w:p w14:paraId="173724C6" w14:textId="77777777" w:rsidR="00462A0C" w:rsidRDefault="00462A0C">
      <w:pPr>
        <w:pStyle w:val="BodyText"/>
        <w:kinsoku w:val="0"/>
        <w:overflowPunct w:val="0"/>
        <w:spacing w:before="4"/>
        <w:rPr>
          <w:sz w:val="25"/>
          <w:szCs w:val="25"/>
        </w:rPr>
      </w:pPr>
    </w:p>
    <w:p w14:paraId="398A8816" w14:textId="77777777" w:rsidR="00462A0C" w:rsidRDefault="00462A0C">
      <w:pPr>
        <w:pStyle w:val="BodyText"/>
        <w:kinsoku w:val="0"/>
        <w:overflowPunct w:val="0"/>
        <w:spacing w:line="249" w:lineRule="auto"/>
        <w:ind w:left="130" w:right="426"/>
      </w:pPr>
      <w:r>
        <w:rPr>
          <w:b/>
          <w:bCs/>
        </w:rPr>
        <w:t xml:space="preserve">Sensory processing: </w:t>
      </w:r>
      <w:r>
        <w:t>Differences in how they experience sensory information heightened and lowered, including: touch, sight, hearing, smell, taste, vestibular (balance) and proprioceptive (body awareness.</w:t>
      </w:r>
    </w:p>
    <w:p w14:paraId="12938AC3" w14:textId="77777777" w:rsidR="00462A0C" w:rsidRDefault="00462A0C">
      <w:pPr>
        <w:pStyle w:val="BodyText"/>
        <w:kinsoku w:val="0"/>
        <w:overflowPunct w:val="0"/>
        <w:spacing w:before="3"/>
        <w:rPr>
          <w:sz w:val="25"/>
          <w:szCs w:val="25"/>
        </w:rPr>
      </w:pPr>
    </w:p>
    <w:p w14:paraId="413F1B5A" w14:textId="77777777" w:rsidR="00462A0C" w:rsidRDefault="00462A0C">
      <w:pPr>
        <w:pStyle w:val="BodyText"/>
        <w:kinsoku w:val="0"/>
        <w:overflowPunct w:val="0"/>
        <w:spacing w:line="249" w:lineRule="auto"/>
        <w:ind w:left="130" w:right="14"/>
      </w:pPr>
      <w:r>
        <w:rPr>
          <w:b/>
          <w:bCs/>
        </w:rPr>
        <w:t xml:space="preserve">Asperger’s Syndrome: </w:t>
      </w:r>
      <w:r>
        <w:t>A</w:t>
      </w:r>
      <w:r w:rsidR="00E13E2D">
        <w:t xml:space="preserve"> </w:t>
      </w:r>
      <w:r>
        <w:t>form of Autism, indicating difficulties in all of the above areas and characterised by an average or above average intelligence.</w:t>
      </w:r>
    </w:p>
    <w:p w14:paraId="2D093499" w14:textId="77777777" w:rsidR="00462A0C" w:rsidRDefault="00462A0C">
      <w:pPr>
        <w:pStyle w:val="Heading2"/>
        <w:kinsoku w:val="0"/>
        <w:overflowPunct w:val="0"/>
        <w:spacing w:before="106" w:line="249" w:lineRule="auto"/>
        <w:ind w:right="211"/>
        <w:jc w:val="both"/>
      </w:pPr>
      <w:r>
        <w:rPr>
          <w:rFonts w:ascii="Times New Roman" w:hAnsi="Times New Roman" w:cs="Times New Roman"/>
          <w:b w:val="0"/>
          <w:bCs w:val="0"/>
        </w:rPr>
        <w:br w:type="column"/>
      </w:r>
      <w:r>
        <w:t xml:space="preserve">The most help for a </w:t>
      </w:r>
      <w:r w:rsidR="00E13E2D">
        <w:t xml:space="preserve">learner </w:t>
      </w:r>
      <w:r>
        <w:t>with Autistic Spectrum Disorder is going to be talking to them and finding out how they are affected by their condition.</w:t>
      </w:r>
    </w:p>
    <w:p w14:paraId="55339072" w14:textId="77777777" w:rsidR="00462A0C" w:rsidRDefault="00462A0C">
      <w:pPr>
        <w:pStyle w:val="BodyText"/>
        <w:kinsoku w:val="0"/>
        <w:overflowPunct w:val="0"/>
        <w:spacing w:before="5"/>
        <w:rPr>
          <w:b/>
          <w:bCs/>
          <w:sz w:val="25"/>
          <w:szCs w:val="25"/>
        </w:rPr>
      </w:pPr>
    </w:p>
    <w:p w14:paraId="36394E77" w14:textId="77777777" w:rsidR="00462A0C" w:rsidRDefault="00462A0C">
      <w:pPr>
        <w:pStyle w:val="BodyText"/>
        <w:kinsoku w:val="0"/>
        <w:overflowPunct w:val="0"/>
        <w:spacing w:line="249" w:lineRule="auto"/>
        <w:ind w:left="130" w:right="153"/>
      </w:pPr>
      <w:r>
        <w:t>By identifying what they find challenging and what their strengths are all employers can adjust their approach.</w:t>
      </w:r>
    </w:p>
    <w:p w14:paraId="4F83F808" w14:textId="77777777" w:rsidR="00462A0C" w:rsidRDefault="00462A0C">
      <w:pPr>
        <w:pStyle w:val="BodyText"/>
        <w:kinsoku w:val="0"/>
        <w:overflowPunct w:val="0"/>
        <w:spacing w:before="3"/>
        <w:rPr>
          <w:sz w:val="25"/>
          <w:szCs w:val="25"/>
        </w:rPr>
      </w:pPr>
    </w:p>
    <w:p w14:paraId="14CF2BB7" w14:textId="77777777" w:rsidR="00462A0C" w:rsidRDefault="00462A0C">
      <w:pPr>
        <w:pStyle w:val="Heading2"/>
        <w:kinsoku w:val="0"/>
        <w:overflowPunct w:val="0"/>
        <w:spacing w:line="249" w:lineRule="auto"/>
        <w:ind w:right="153"/>
      </w:pPr>
      <w:r>
        <w:t>Generic strategies to support Autistic Spectrum Disorder include:</w:t>
      </w:r>
    </w:p>
    <w:p w14:paraId="6ACCD907" w14:textId="77777777" w:rsidR="00462A0C" w:rsidRDefault="00462A0C">
      <w:pPr>
        <w:pStyle w:val="BodyText"/>
        <w:kinsoku w:val="0"/>
        <w:overflowPunct w:val="0"/>
        <w:spacing w:before="2"/>
        <w:rPr>
          <w:b/>
          <w:bCs/>
          <w:sz w:val="23"/>
          <w:szCs w:val="23"/>
        </w:rPr>
      </w:pPr>
    </w:p>
    <w:p w14:paraId="4FAEE1AB" w14:textId="77777777" w:rsidR="00462A0C" w:rsidRDefault="00462A0C">
      <w:pPr>
        <w:pStyle w:val="ListParagraph"/>
        <w:numPr>
          <w:ilvl w:val="0"/>
          <w:numId w:val="8"/>
        </w:numPr>
        <w:tabs>
          <w:tab w:val="left" w:pos="269"/>
        </w:tabs>
        <w:kinsoku w:val="0"/>
        <w:overflowPunct w:val="0"/>
        <w:spacing w:line="249" w:lineRule="auto"/>
        <w:ind w:right="38" w:hanging="134"/>
      </w:pPr>
      <w:r>
        <w:t xml:space="preserve">Work with the </w:t>
      </w:r>
      <w:r w:rsidR="00E13E2D">
        <w:t xml:space="preserve">learner </w:t>
      </w:r>
      <w:r>
        <w:t>to find the most effective way to communicate with them. Some may prefer a written dialogue that gives them time for processing information and less social elements to navigate.</w:t>
      </w:r>
    </w:p>
    <w:p w14:paraId="03144E57" w14:textId="77777777" w:rsidR="00462A0C" w:rsidRDefault="00462A0C">
      <w:pPr>
        <w:pStyle w:val="BodyText"/>
        <w:kinsoku w:val="0"/>
        <w:overflowPunct w:val="0"/>
        <w:spacing w:before="5"/>
        <w:rPr>
          <w:sz w:val="23"/>
          <w:szCs w:val="23"/>
        </w:rPr>
      </w:pPr>
    </w:p>
    <w:p w14:paraId="3D0E24B1" w14:textId="77777777" w:rsidR="00462A0C" w:rsidRDefault="00462A0C">
      <w:pPr>
        <w:pStyle w:val="ListParagraph"/>
        <w:numPr>
          <w:ilvl w:val="0"/>
          <w:numId w:val="8"/>
        </w:numPr>
        <w:tabs>
          <w:tab w:val="left" w:pos="269"/>
        </w:tabs>
        <w:kinsoku w:val="0"/>
        <w:overflowPunct w:val="0"/>
        <w:spacing w:line="249" w:lineRule="auto"/>
        <w:ind w:right="593" w:hanging="134"/>
      </w:pPr>
      <w:r>
        <w:t>Give clear and precise information in manageable chunks.</w:t>
      </w:r>
    </w:p>
    <w:p w14:paraId="62A25FE9" w14:textId="77777777" w:rsidR="00462A0C" w:rsidRDefault="00462A0C">
      <w:pPr>
        <w:pStyle w:val="BodyText"/>
        <w:kinsoku w:val="0"/>
        <w:overflowPunct w:val="0"/>
        <w:spacing w:before="1"/>
        <w:rPr>
          <w:sz w:val="23"/>
          <w:szCs w:val="23"/>
        </w:rPr>
      </w:pPr>
    </w:p>
    <w:p w14:paraId="0A4654AD" w14:textId="77777777" w:rsidR="00462A0C" w:rsidRDefault="00462A0C">
      <w:pPr>
        <w:pStyle w:val="ListParagraph"/>
        <w:numPr>
          <w:ilvl w:val="0"/>
          <w:numId w:val="8"/>
        </w:numPr>
        <w:tabs>
          <w:tab w:val="left" w:pos="269"/>
        </w:tabs>
        <w:kinsoku w:val="0"/>
        <w:overflowPunct w:val="0"/>
        <w:spacing w:line="249" w:lineRule="auto"/>
        <w:ind w:right="371" w:hanging="134"/>
      </w:pPr>
      <w:r>
        <w:rPr>
          <w:spacing w:val="-6"/>
        </w:rPr>
        <w:t xml:space="preserve">Young </w:t>
      </w:r>
      <w:r>
        <w:t>people may have difficulty in initiating conversations, asking for help or problem solving so keep an eye out and check</w:t>
      </w:r>
      <w:r>
        <w:rPr>
          <w:spacing w:val="-3"/>
        </w:rPr>
        <w:t xml:space="preserve"> </w:t>
      </w:r>
      <w:r>
        <w:t>understanding.</w:t>
      </w:r>
    </w:p>
    <w:p w14:paraId="472B1AF5" w14:textId="77777777" w:rsidR="00462A0C" w:rsidRDefault="00462A0C">
      <w:pPr>
        <w:pStyle w:val="BodyText"/>
        <w:kinsoku w:val="0"/>
        <w:overflowPunct w:val="0"/>
        <w:spacing w:before="3"/>
        <w:rPr>
          <w:sz w:val="23"/>
          <w:szCs w:val="23"/>
        </w:rPr>
      </w:pPr>
    </w:p>
    <w:p w14:paraId="5BB605FD" w14:textId="77777777" w:rsidR="00462A0C" w:rsidRDefault="00462A0C">
      <w:pPr>
        <w:pStyle w:val="ListParagraph"/>
        <w:numPr>
          <w:ilvl w:val="0"/>
          <w:numId w:val="8"/>
        </w:numPr>
        <w:tabs>
          <w:tab w:val="left" w:pos="269"/>
        </w:tabs>
        <w:kinsoku w:val="0"/>
        <w:overflowPunct w:val="0"/>
        <w:spacing w:line="249" w:lineRule="auto"/>
        <w:ind w:right="143" w:hanging="134"/>
      </w:pPr>
      <w:r>
        <w:t xml:space="preserve">If a </w:t>
      </w:r>
      <w:r w:rsidR="00E13E2D">
        <w:t xml:space="preserve">learner </w:t>
      </w:r>
      <w:r>
        <w:t xml:space="preserve">has challenges with frustrations or anxieties, agree a time out process, this could help diffuse tension and support the </w:t>
      </w:r>
      <w:r w:rsidR="00E13E2D">
        <w:t xml:space="preserve">learner </w:t>
      </w:r>
      <w:r>
        <w:t>to</w:t>
      </w:r>
      <w:r>
        <w:rPr>
          <w:spacing w:val="-9"/>
        </w:rPr>
        <w:t xml:space="preserve"> </w:t>
      </w:r>
      <w:r>
        <w:t>learn</w:t>
      </w:r>
    </w:p>
    <w:p w14:paraId="7110A4B5" w14:textId="77777777" w:rsidR="00462A0C" w:rsidRDefault="00462A0C">
      <w:pPr>
        <w:pStyle w:val="BodyText"/>
        <w:kinsoku w:val="0"/>
        <w:overflowPunct w:val="0"/>
        <w:spacing w:before="3"/>
        <w:ind w:left="263"/>
      </w:pPr>
      <w:r>
        <w:t>to self-manage.</w:t>
      </w:r>
    </w:p>
    <w:p w14:paraId="268B9FE1" w14:textId="77777777" w:rsidR="00462A0C" w:rsidRDefault="00462A0C">
      <w:pPr>
        <w:pStyle w:val="BodyText"/>
        <w:kinsoku w:val="0"/>
        <w:overflowPunct w:val="0"/>
      </w:pPr>
    </w:p>
    <w:p w14:paraId="55813269" w14:textId="77777777" w:rsidR="00462A0C" w:rsidRDefault="00462A0C">
      <w:pPr>
        <w:pStyle w:val="ListParagraph"/>
        <w:numPr>
          <w:ilvl w:val="0"/>
          <w:numId w:val="8"/>
        </w:numPr>
        <w:tabs>
          <w:tab w:val="left" w:pos="269"/>
        </w:tabs>
        <w:kinsoku w:val="0"/>
        <w:overflowPunct w:val="0"/>
        <w:spacing w:line="249" w:lineRule="auto"/>
        <w:ind w:right="541" w:hanging="134"/>
        <w:jc w:val="both"/>
      </w:pPr>
      <w:r>
        <w:t>Give young person’s time to adjust</w:t>
      </w:r>
      <w:r>
        <w:rPr>
          <w:spacing w:val="-17"/>
        </w:rPr>
        <w:t xml:space="preserve"> </w:t>
      </w:r>
      <w:r>
        <w:t xml:space="preserve">to transitions (e.g. team to team, task </w:t>
      </w:r>
      <w:r>
        <w:rPr>
          <w:spacing w:val="-8"/>
        </w:rPr>
        <w:t xml:space="preserve">to </w:t>
      </w:r>
      <w:r>
        <w:t>task).</w:t>
      </w:r>
    </w:p>
    <w:p w14:paraId="5877BE69" w14:textId="77777777" w:rsidR="00462A0C" w:rsidRDefault="00462A0C">
      <w:pPr>
        <w:pStyle w:val="ListParagraph"/>
        <w:numPr>
          <w:ilvl w:val="0"/>
          <w:numId w:val="8"/>
        </w:numPr>
        <w:tabs>
          <w:tab w:val="left" w:pos="269"/>
        </w:tabs>
        <w:kinsoku w:val="0"/>
        <w:overflowPunct w:val="0"/>
        <w:spacing w:before="68" w:line="249" w:lineRule="auto"/>
        <w:ind w:right="215" w:hanging="134"/>
      </w:pPr>
      <w:r>
        <w:br w:type="column"/>
      </w:r>
      <w:r>
        <w:t xml:space="preserve">Give clear guidance on appropriate times to discuss ‘special interests’ if these are dominating or distracting from work. Or use it as a tool to engage </w:t>
      </w:r>
      <w:r w:rsidR="00F778F6">
        <w:t xml:space="preserve">learners </w:t>
      </w:r>
      <w:r>
        <w:t>and encourage them to engage with peers.</w:t>
      </w:r>
    </w:p>
    <w:p w14:paraId="04D09AF0" w14:textId="77777777" w:rsidR="00462A0C" w:rsidRDefault="00462A0C">
      <w:pPr>
        <w:pStyle w:val="BodyText"/>
        <w:kinsoku w:val="0"/>
        <w:overflowPunct w:val="0"/>
        <w:spacing w:before="5"/>
        <w:rPr>
          <w:sz w:val="23"/>
          <w:szCs w:val="23"/>
        </w:rPr>
      </w:pPr>
    </w:p>
    <w:p w14:paraId="51D4A607" w14:textId="77777777" w:rsidR="00462A0C" w:rsidRDefault="00462A0C">
      <w:pPr>
        <w:pStyle w:val="ListParagraph"/>
        <w:numPr>
          <w:ilvl w:val="0"/>
          <w:numId w:val="8"/>
        </w:numPr>
        <w:tabs>
          <w:tab w:val="left" w:pos="269"/>
        </w:tabs>
        <w:kinsoku w:val="0"/>
        <w:overflowPunct w:val="0"/>
        <w:spacing w:line="249" w:lineRule="auto"/>
        <w:ind w:right="272" w:hanging="134"/>
      </w:pPr>
      <w:r>
        <w:t>Make allowances, where possible, for routines and rituals that work to ease the young person’s anxieties (e.g. lining up pens on a</w:t>
      </w:r>
      <w:r>
        <w:rPr>
          <w:spacing w:val="-4"/>
        </w:rPr>
        <w:t xml:space="preserve"> </w:t>
      </w:r>
      <w:r>
        <w:t>desk).</w:t>
      </w:r>
    </w:p>
    <w:p w14:paraId="65F24743" w14:textId="77777777" w:rsidR="00462A0C" w:rsidRDefault="00462A0C">
      <w:pPr>
        <w:pStyle w:val="BodyText"/>
        <w:kinsoku w:val="0"/>
        <w:overflowPunct w:val="0"/>
        <w:spacing w:before="3"/>
        <w:rPr>
          <w:sz w:val="23"/>
          <w:szCs w:val="23"/>
        </w:rPr>
      </w:pPr>
    </w:p>
    <w:p w14:paraId="1AA4C4B0" w14:textId="77777777" w:rsidR="00462A0C" w:rsidRDefault="00462A0C">
      <w:pPr>
        <w:pStyle w:val="ListParagraph"/>
        <w:numPr>
          <w:ilvl w:val="0"/>
          <w:numId w:val="8"/>
        </w:numPr>
        <w:tabs>
          <w:tab w:val="left" w:pos="269"/>
        </w:tabs>
        <w:kinsoku w:val="0"/>
        <w:overflowPunct w:val="0"/>
        <w:spacing w:line="249" w:lineRule="auto"/>
        <w:ind w:right="380" w:hanging="134"/>
      </w:pPr>
      <w:r>
        <w:t xml:space="preserve">Be understanding that socially ‘inappropriate’ actions are unlikely to be deliberate. Eye contact, body language, </w:t>
      </w:r>
      <w:r>
        <w:rPr>
          <w:spacing w:val="-3"/>
        </w:rPr>
        <w:t xml:space="preserve">proximity, </w:t>
      </w:r>
      <w:r>
        <w:t>voice volume and intonation can be difficult to use and</w:t>
      </w:r>
      <w:r>
        <w:rPr>
          <w:spacing w:val="-20"/>
        </w:rPr>
        <w:t xml:space="preserve"> </w:t>
      </w:r>
      <w:r>
        <w:t>understand.</w:t>
      </w:r>
    </w:p>
    <w:p w14:paraId="3E1A4444" w14:textId="77777777" w:rsidR="00462A0C" w:rsidRDefault="00462A0C">
      <w:pPr>
        <w:pStyle w:val="BodyText"/>
        <w:kinsoku w:val="0"/>
        <w:overflowPunct w:val="0"/>
        <w:spacing w:before="4"/>
        <w:rPr>
          <w:sz w:val="23"/>
          <w:szCs w:val="23"/>
        </w:rPr>
      </w:pPr>
    </w:p>
    <w:p w14:paraId="10B9C49D" w14:textId="77777777" w:rsidR="00462A0C" w:rsidRDefault="00462A0C">
      <w:pPr>
        <w:pStyle w:val="ListParagraph"/>
        <w:numPr>
          <w:ilvl w:val="0"/>
          <w:numId w:val="8"/>
        </w:numPr>
        <w:tabs>
          <w:tab w:val="left" w:pos="269"/>
        </w:tabs>
        <w:kinsoku w:val="0"/>
        <w:overflowPunct w:val="0"/>
        <w:spacing w:line="249" w:lineRule="auto"/>
        <w:ind w:right="939" w:hanging="134"/>
        <w:jc w:val="both"/>
      </w:pPr>
      <w:r>
        <w:rPr>
          <w:spacing w:val="-3"/>
        </w:rPr>
        <w:t xml:space="preserve">Try </w:t>
      </w:r>
      <w:r>
        <w:t xml:space="preserve">and avoid figures of speech or sarcasm that might confuse </w:t>
      </w:r>
      <w:r>
        <w:rPr>
          <w:spacing w:val="-4"/>
        </w:rPr>
        <w:t xml:space="preserve">young </w:t>
      </w:r>
      <w:r>
        <w:t>persons.</w:t>
      </w:r>
    </w:p>
    <w:p w14:paraId="41B881B1" w14:textId="77777777" w:rsidR="00462A0C" w:rsidRDefault="00462A0C">
      <w:pPr>
        <w:pStyle w:val="BodyText"/>
        <w:kinsoku w:val="0"/>
        <w:overflowPunct w:val="0"/>
        <w:spacing w:before="1"/>
        <w:rPr>
          <w:sz w:val="23"/>
          <w:szCs w:val="23"/>
        </w:rPr>
      </w:pPr>
    </w:p>
    <w:p w14:paraId="5E544827" w14:textId="77777777" w:rsidR="00462A0C" w:rsidRDefault="00462A0C">
      <w:pPr>
        <w:pStyle w:val="ListParagraph"/>
        <w:numPr>
          <w:ilvl w:val="0"/>
          <w:numId w:val="8"/>
        </w:numPr>
        <w:tabs>
          <w:tab w:val="left" w:pos="269"/>
        </w:tabs>
        <w:kinsoku w:val="0"/>
        <w:overflowPunct w:val="0"/>
        <w:spacing w:before="1" w:line="249" w:lineRule="auto"/>
        <w:ind w:right="134" w:hanging="134"/>
      </w:pPr>
      <w:r>
        <w:t xml:space="preserve">Allow additional time for the </w:t>
      </w:r>
      <w:r w:rsidR="00E13E2D">
        <w:t xml:space="preserve">learner </w:t>
      </w:r>
      <w:r>
        <w:t>to process verbal</w:t>
      </w:r>
      <w:r>
        <w:rPr>
          <w:spacing w:val="-15"/>
        </w:rPr>
        <w:t xml:space="preserve"> </w:t>
      </w:r>
      <w:r>
        <w:t>instructions/questions.</w:t>
      </w:r>
    </w:p>
    <w:p w14:paraId="6260ECBD" w14:textId="77777777" w:rsidR="00462A0C" w:rsidRDefault="00462A0C">
      <w:pPr>
        <w:pStyle w:val="ListParagraph"/>
        <w:numPr>
          <w:ilvl w:val="0"/>
          <w:numId w:val="8"/>
        </w:numPr>
        <w:tabs>
          <w:tab w:val="left" w:pos="269"/>
        </w:tabs>
        <w:kinsoku w:val="0"/>
        <w:overflowPunct w:val="0"/>
        <w:spacing w:before="1" w:line="249" w:lineRule="auto"/>
        <w:ind w:right="134" w:hanging="134"/>
        <w:sectPr w:rsidR="00462A0C">
          <w:type w:val="continuous"/>
          <w:pgSz w:w="23820" w:h="16840" w:orient="landscape"/>
          <w:pgMar w:top="1120" w:right="740" w:bottom="280" w:left="720" w:header="720" w:footer="720" w:gutter="0"/>
          <w:cols w:num="3" w:space="720" w:equalWidth="0">
            <w:col w:w="9022" w:space="3167"/>
            <w:col w:w="4759" w:space="542"/>
            <w:col w:w="4870"/>
          </w:cols>
          <w:noEndnote/>
        </w:sectPr>
      </w:pPr>
    </w:p>
    <w:p w14:paraId="3B66F011" w14:textId="77777777" w:rsidR="00462A0C" w:rsidRDefault="00462A0C">
      <w:pPr>
        <w:pStyle w:val="Heading1"/>
        <w:kinsoku w:val="0"/>
        <w:overflowPunct w:val="0"/>
        <w:rPr>
          <w:color w:val="BE0D65"/>
        </w:rPr>
      </w:pPr>
      <w:r>
        <w:rPr>
          <w:color w:val="BE0D65"/>
        </w:rPr>
        <w:lastRenderedPageBreak/>
        <w:t>Dyslexia</w:t>
      </w:r>
    </w:p>
    <w:p w14:paraId="77149B1B" w14:textId="77777777" w:rsidR="00462A0C" w:rsidRDefault="00462A0C">
      <w:pPr>
        <w:pStyle w:val="BodyText"/>
        <w:kinsoku w:val="0"/>
        <w:overflowPunct w:val="0"/>
        <w:spacing w:before="62"/>
        <w:ind w:left="130"/>
        <w:rPr>
          <w:b/>
          <w:bCs/>
          <w:sz w:val="52"/>
          <w:szCs w:val="52"/>
        </w:rPr>
      </w:pPr>
      <w:r>
        <w:rPr>
          <w:b/>
          <w:bCs/>
          <w:sz w:val="52"/>
          <w:szCs w:val="52"/>
        </w:rPr>
        <w:t>My disability</w:t>
      </w:r>
    </w:p>
    <w:p w14:paraId="6C8F6054" w14:textId="77777777" w:rsidR="00462A0C" w:rsidRDefault="00462A0C">
      <w:pPr>
        <w:pStyle w:val="Heading2"/>
        <w:kinsoku w:val="0"/>
        <w:overflowPunct w:val="0"/>
        <w:spacing w:before="445" w:line="249" w:lineRule="auto"/>
        <w:ind w:right="218"/>
      </w:pPr>
      <w:r>
        <w:t>Dyslexia is a learning difficulty that mostly affects the skills involved in accurate and confident word reading and spelling. Dyslexia can also occur alongside other learning difficulties. It’s estimated that up to 1 in every 10 to 20 people in the UK has some degree of Dyslexia.</w:t>
      </w:r>
    </w:p>
    <w:p w14:paraId="536F6ABB" w14:textId="77777777" w:rsidR="00462A0C" w:rsidRDefault="00462A0C">
      <w:pPr>
        <w:pStyle w:val="BodyText"/>
        <w:kinsoku w:val="0"/>
        <w:overflowPunct w:val="0"/>
        <w:spacing w:before="4"/>
        <w:rPr>
          <w:b/>
          <w:bCs/>
          <w:sz w:val="25"/>
          <w:szCs w:val="25"/>
        </w:rPr>
      </w:pPr>
    </w:p>
    <w:p w14:paraId="745E5748" w14:textId="77777777" w:rsidR="00462A0C" w:rsidRDefault="00462A0C">
      <w:pPr>
        <w:pStyle w:val="BodyText"/>
        <w:kinsoku w:val="0"/>
        <w:overflowPunct w:val="0"/>
        <w:spacing w:before="1" w:line="249" w:lineRule="auto"/>
        <w:ind w:left="130" w:right="569"/>
      </w:pPr>
      <w:r>
        <w:t xml:space="preserve">People with Dyslexia are usually of average or above average intelligence, but tend to have specific learning difficulties with reading, </w:t>
      </w:r>
      <w:proofErr w:type="gramStart"/>
      <w:r>
        <w:t>spelling</w:t>
      </w:r>
      <w:proofErr w:type="gramEnd"/>
      <w:r>
        <w:t xml:space="preserve"> and writing. Math and musical notation may also be affected.</w:t>
      </w:r>
    </w:p>
    <w:p w14:paraId="62474CB5" w14:textId="77777777" w:rsidR="00462A0C" w:rsidRDefault="00462A0C">
      <w:pPr>
        <w:pStyle w:val="BodyText"/>
        <w:kinsoku w:val="0"/>
        <w:overflowPunct w:val="0"/>
        <w:spacing w:before="3"/>
        <w:rPr>
          <w:sz w:val="25"/>
          <w:szCs w:val="25"/>
        </w:rPr>
      </w:pPr>
    </w:p>
    <w:p w14:paraId="645696CA" w14:textId="77777777" w:rsidR="00462A0C" w:rsidRDefault="00462A0C">
      <w:pPr>
        <w:pStyle w:val="BodyText"/>
        <w:kinsoku w:val="0"/>
        <w:overflowPunct w:val="0"/>
        <w:spacing w:line="249" w:lineRule="auto"/>
        <w:ind w:left="130" w:right="3"/>
      </w:pPr>
      <w:r>
        <w:t>A person with Dyslexia may have a range of underlying difficulties, not immediately associated with reading and writing, including perceptual problems.</w:t>
      </w:r>
    </w:p>
    <w:p w14:paraId="68E3B7D2" w14:textId="77777777" w:rsidR="00462A0C" w:rsidRDefault="00462A0C">
      <w:pPr>
        <w:pStyle w:val="BodyText"/>
        <w:kinsoku w:val="0"/>
        <w:overflowPunct w:val="0"/>
        <w:rPr>
          <w:sz w:val="26"/>
          <w:szCs w:val="26"/>
        </w:rPr>
      </w:pPr>
    </w:p>
    <w:p w14:paraId="030FD779" w14:textId="77777777" w:rsidR="00462A0C" w:rsidRDefault="00462A0C">
      <w:pPr>
        <w:pStyle w:val="BodyText"/>
        <w:kinsoku w:val="0"/>
        <w:overflowPunct w:val="0"/>
        <w:rPr>
          <w:sz w:val="26"/>
          <w:szCs w:val="26"/>
        </w:rPr>
      </w:pPr>
    </w:p>
    <w:p w14:paraId="11C9EAD1" w14:textId="77777777" w:rsidR="00462A0C" w:rsidRDefault="00462A0C">
      <w:pPr>
        <w:pStyle w:val="BodyText"/>
        <w:kinsoku w:val="0"/>
        <w:overflowPunct w:val="0"/>
        <w:rPr>
          <w:sz w:val="26"/>
          <w:szCs w:val="26"/>
        </w:rPr>
      </w:pPr>
    </w:p>
    <w:p w14:paraId="0A420DB4" w14:textId="77777777" w:rsidR="00462A0C" w:rsidRDefault="00462A0C">
      <w:pPr>
        <w:pStyle w:val="BodyText"/>
        <w:kinsoku w:val="0"/>
        <w:overflowPunct w:val="0"/>
        <w:spacing w:before="6"/>
        <w:rPr>
          <w:sz w:val="23"/>
          <w:szCs w:val="23"/>
        </w:rPr>
      </w:pPr>
    </w:p>
    <w:p w14:paraId="2314583B" w14:textId="77777777" w:rsidR="00462A0C" w:rsidRDefault="00462A0C">
      <w:pPr>
        <w:pStyle w:val="Heading1"/>
        <w:kinsoku w:val="0"/>
        <w:overflowPunct w:val="0"/>
        <w:spacing w:before="0"/>
        <w:rPr>
          <w:color w:val="BE0D65"/>
        </w:rPr>
      </w:pPr>
      <w:r>
        <w:rPr>
          <w:color w:val="BE0D65"/>
        </w:rPr>
        <w:t>Dyslexia</w:t>
      </w:r>
    </w:p>
    <w:p w14:paraId="5E899EDB" w14:textId="77777777" w:rsidR="00462A0C" w:rsidRDefault="00462A0C">
      <w:pPr>
        <w:pStyle w:val="BodyText"/>
        <w:kinsoku w:val="0"/>
        <w:overflowPunct w:val="0"/>
        <w:spacing w:before="62"/>
        <w:ind w:left="130"/>
        <w:rPr>
          <w:b/>
          <w:bCs/>
          <w:sz w:val="52"/>
          <w:szCs w:val="52"/>
        </w:rPr>
      </w:pPr>
      <w:r>
        <w:rPr>
          <w:b/>
          <w:bCs/>
          <w:sz w:val="52"/>
          <w:szCs w:val="52"/>
        </w:rPr>
        <w:t>How it might affect me</w:t>
      </w:r>
    </w:p>
    <w:p w14:paraId="60A02613" w14:textId="77777777" w:rsidR="00462A0C" w:rsidRDefault="00462A0C">
      <w:pPr>
        <w:pStyle w:val="BodyText"/>
        <w:kinsoku w:val="0"/>
        <w:overflowPunct w:val="0"/>
        <w:spacing w:before="64"/>
        <w:ind w:left="130"/>
        <w:rPr>
          <w:b/>
          <w:bCs/>
          <w:color w:val="BE0D65"/>
          <w:sz w:val="52"/>
          <w:szCs w:val="52"/>
        </w:rPr>
      </w:pPr>
      <w:r>
        <w:rPr>
          <w:rFonts w:ascii="Times New Roman" w:hAnsi="Times New Roman" w:cs="Times New Roman"/>
        </w:rPr>
        <w:br w:type="column"/>
      </w:r>
      <w:r>
        <w:rPr>
          <w:b/>
          <w:bCs/>
          <w:color w:val="BE0D65"/>
          <w:sz w:val="52"/>
          <w:szCs w:val="52"/>
        </w:rPr>
        <w:t>Dyslexia</w:t>
      </w:r>
    </w:p>
    <w:p w14:paraId="7AE1A408" w14:textId="77777777" w:rsidR="00462A0C" w:rsidRDefault="00462A0C">
      <w:pPr>
        <w:pStyle w:val="BodyText"/>
        <w:kinsoku w:val="0"/>
        <w:overflowPunct w:val="0"/>
        <w:spacing w:before="62"/>
        <w:ind w:left="130"/>
        <w:rPr>
          <w:b/>
          <w:bCs/>
          <w:sz w:val="52"/>
          <w:szCs w:val="52"/>
        </w:rPr>
      </w:pPr>
      <w:r>
        <w:rPr>
          <w:b/>
          <w:bCs/>
          <w:sz w:val="52"/>
          <w:szCs w:val="52"/>
        </w:rPr>
        <w:t>How you can help</w:t>
      </w:r>
    </w:p>
    <w:p w14:paraId="3D5EADC9" w14:textId="77777777" w:rsidR="00462A0C" w:rsidRDefault="00462A0C">
      <w:pPr>
        <w:pStyle w:val="Heading2"/>
        <w:kinsoku w:val="0"/>
        <w:overflowPunct w:val="0"/>
        <w:spacing w:before="445"/>
      </w:pPr>
      <w:r>
        <w:t>How you can help:</w:t>
      </w:r>
    </w:p>
    <w:p w14:paraId="743DBAA1" w14:textId="77777777" w:rsidR="00462A0C" w:rsidRDefault="00462A0C">
      <w:pPr>
        <w:pStyle w:val="BodyText"/>
        <w:kinsoku w:val="0"/>
        <w:overflowPunct w:val="0"/>
        <w:spacing w:before="8"/>
        <w:rPr>
          <w:b/>
          <w:bCs/>
        </w:rPr>
      </w:pPr>
    </w:p>
    <w:p w14:paraId="7F2D9EAE" w14:textId="77777777" w:rsidR="00462A0C" w:rsidRDefault="00462A0C">
      <w:pPr>
        <w:pStyle w:val="ListParagraph"/>
        <w:numPr>
          <w:ilvl w:val="0"/>
          <w:numId w:val="8"/>
        </w:numPr>
        <w:tabs>
          <w:tab w:val="left" w:pos="269"/>
        </w:tabs>
        <w:kinsoku w:val="0"/>
        <w:overflowPunct w:val="0"/>
        <w:spacing w:line="232" w:lineRule="auto"/>
        <w:ind w:left="252" w:right="3276" w:hanging="123"/>
        <w:rPr>
          <w:rFonts w:ascii="HelveticaLTStd-Roman" w:hAnsi="HelveticaLTStd-Roman" w:cs="HelveticaLTStd-Roman"/>
          <w:sz w:val="22"/>
          <w:szCs w:val="22"/>
        </w:rPr>
      </w:pPr>
      <w:r>
        <w:rPr>
          <w:rFonts w:ascii="HelveticaLTStd-Roman" w:hAnsi="HelveticaLTStd-Roman" w:cs="HelveticaLTStd-Roman"/>
          <w:sz w:val="22"/>
          <w:szCs w:val="22"/>
        </w:rPr>
        <w:t xml:space="preserve">Give </w:t>
      </w:r>
      <w:r w:rsidR="00F778F6">
        <w:rPr>
          <w:rFonts w:ascii="HelveticaLTStd-Roman" w:hAnsi="HelveticaLTStd-Roman" w:cs="HelveticaLTStd-Roman"/>
          <w:sz w:val="22"/>
          <w:szCs w:val="22"/>
        </w:rPr>
        <w:t>learners</w:t>
      </w:r>
      <w:r w:rsidR="00E13E2D">
        <w:rPr>
          <w:rFonts w:ascii="HelveticaLTStd-Roman" w:hAnsi="HelveticaLTStd-Roman" w:cs="HelveticaLTStd-Roman"/>
          <w:sz w:val="22"/>
          <w:szCs w:val="22"/>
        </w:rPr>
        <w:t xml:space="preserve"> </w:t>
      </w:r>
      <w:r>
        <w:rPr>
          <w:rFonts w:ascii="HelveticaLTStd-Roman" w:hAnsi="HelveticaLTStd-Roman" w:cs="HelveticaLTStd-Roman"/>
          <w:sz w:val="22"/>
          <w:szCs w:val="22"/>
        </w:rPr>
        <w:t xml:space="preserve">time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 xml:space="preserve">read things properly and check that </w:t>
      </w:r>
      <w:r>
        <w:rPr>
          <w:rFonts w:ascii="HelveticaLTStd-Roman" w:hAnsi="HelveticaLTStd-Roman" w:cs="HelveticaLTStd-Roman"/>
          <w:spacing w:val="-5"/>
          <w:sz w:val="22"/>
          <w:szCs w:val="22"/>
        </w:rPr>
        <w:t xml:space="preserve">they </w:t>
      </w:r>
      <w:r>
        <w:rPr>
          <w:rFonts w:ascii="HelveticaLTStd-Roman" w:hAnsi="HelveticaLTStd-Roman" w:cs="HelveticaLTStd-Roman"/>
          <w:spacing w:val="-3"/>
          <w:sz w:val="22"/>
          <w:szCs w:val="22"/>
        </w:rPr>
        <w:t>have</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understood</w:t>
      </w:r>
    </w:p>
    <w:p w14:paraId="142D8481" w14:textId="77777777" w:rsidR="00462A0C" w:rsidRDefault="00462A0C">
      <w:pPr>
        <w:pStyle w:val="BodyText"/>
        <w:kinsoku w:val="0"/>
        <w:overflowPunct w:val="0"/>
        <w:rPr>
          <w:rFonts w:ascii="HelveticaLTStd-Roman" w:hAnsi="HelveticaLTStd-Roman" w:cs="HelveticaLTStd-Roman"/>
          <w:sz w:val="21"/>
          <w:szCs w:val="21"/>
        </w:rPr>
      </w:pPr>
    </w:p>
    <w:p w14:paraId="3141161E" w14:textId="77777777" w:rsidR="00462A0C" w:rsidRDefault="00462A0C">
      <w:pPr>
        <w:pStyle w:val="ListParagraph"/>
        <w:numPr>
          <w:ilvl w:val="0"/>
          <w:numId w:val="8"/>
        </w:numPr>
        <w:tabs>
          <w:tab w:val="left" w:pos="269"/>
        </w:tabs>
        <w:kinsoku w:val="0"/>
        <w:overflowPunct w:val="0"/>
        <w:spacing w:line="232" w:lineRule="auto"/>
        <w:ind w:left="252" w:right="3074" w:hanging="123"/>
        <w:rPr>
          <w:rFonts w:ascii="HelveticaLTStd-Roman" w:hAnsi="HelveticaLTStd-Roman" w:cs="HelveticaLTStd-Roman"/>
          <w:sz w:val="22"/>
          <w:szCs w:val="22"/>
        </w:rPr>
      </w:pPr>
      <w:r>
        <w:rPr>
          <w:rFonts w:ascii="HelveticaLTStd-Roman" w:hAnsi="HelveticaLTStd-Roman" w:cs="HelveticaLTStd-Roman"/>
          <w:spacing w:val="-4"/>
          <w:sz w:val="22"/>
          <w:szCs w:val="22"/>
        </w:rPr>
        <w:t xml:space="preserve">Offer </w:t>
      </w:r>
      <w:r>
        <w:rPr>
          <w:rFonts w:ascii="HelveticaLTStd-Roman" w:hAnsi="HelveticaLTStd-Roman" w:cs="HelveticaLTStd-Roman"/>
          <w:sz w:val="22"/>
          <w:szCs w:val="22"/>
        </w:rPr>
        <w:t xml:space="preserve">reading support if needed, including technology if they prefer </w:t>
      </w:r>
      <w:r>
        <w:rPr>
          <w:rFonts w:ascii="HelveticaLTStd-Roman" w:hAnsi="HelveticaLTStd-Roman" w:cs="HelveticaLTStd-Roman"/>
          <w:spacing w:val="-3"/>
          <w:sz w:val="22"/>
          <w:szCs w:val="22"/>
        </w:rPr>
        <w:t xml:space="preserve">this </w:t>
      </w:r>
      <w:r>
        <w:rPr>
          <w:rFonts w:ascii="HelveticaLTStd-Roman" w:hAnsi="HelveticaLTStd-Roman" w:cs="HelveticaLTStd-Roman"/>
          <w:sz w:val="22"/>
          <w:szCs w:val="22"/>
        </w:rPr>
        <w:t>support</w:t>
      </w:r>
    </w:p>
    <w:p w14:paraId="28FA3ACA" w14:textId="77777777" w:rsidR="00462A0C" w:rsidRDefault="00462A0C">
      <w:pPr>
        <w:pStyle w:val="BodyText"/>
        <w:kinsoku w:val="0"/>
        <w:overflowPunct w:val="0"/>
        <w:spacing w:before="1"/>
        <w:rPr>
          <w:rFonts w:ascii="HelveticaLTStd-Roman" w:hAnsi="HelveticaLTStd-Roman" w:cs="HelveticaLTStd-Roman"/>
          <w:sz w:val="21"/>
          <w:szCs w:val="21"/>
        </w:rPr>
      </w:pPr>
    </w:p>
    <w:p w14:paraId="22AE3293" w14:textId="77777777" w:rsidR="00462A0C" w:rsidRDefault="00462A0C">
      <w:pPr>
        <w:pStyle w:val="ListParagraph"/>
        <w:numPr>
          <w:ilvl w:val="0"/>
          <w:numId w:val="8"/>
        </w:numPr>
        <w:tabs>
          <w:tab w:val="left" w:pos="269"/>
        </w:tabs>
        <w:kinsoku w:val="0"/>
        <w:overflowPunct w:val="0"/>
        <w:spacing w:line="232" w:lineRule="auto"/>
        <w:ind w:left="252" w:right="2958" w:hanging="123"/>
        <w:rPr>
          <w:rFonts w:ascii="HelveticaLTStd-Roman" w:hAnsi="HelveticaLTStd-Roman" w:cs="HelveticaLTStd-Roman"/>
          <w:sz w:val="22"/>
          <w:szCs w:val="22"/>
        </w:rPr>
      </w:pPr>
      <w:r>
        <w:rPr>
          <w:rFonts w:ascii="HelveticaLTStd-Roman" w:hAnsi="HelveticaLTStd-Roman" w:cs="HelveticaLTStd-Roman"/>
          <w:spacing w:val="-4"/>
          <w:sz w:val="22"/>
          <w:szCs w:val="22"/>
        </w:rPr>
        <w:t xml:space="preserve">Provide </w:t>
      </w:r>
      <w:r>
        <w:rPr>
          <w:rFonts w:ascii="HelveticaLTStd-Roman" w:hAnsi="HelveticaLTStd-Roman" w:cs="HelveticaLTStd-Roman"/>
          <w:spacing w:val="-2"/>
          <w:sz w:val="22"/>
          <w:szCs w:val="22"/>
        </w:rPr>
        <w:t xml:space="preserve">words, </w:t>
      </w:r>
      <w:r>
        <w:rPr>
          <w:rFonts w:ascii="HelveticaLTStd-Roman" w:hAnsi="HelveticaLTStd-Roman" w:cs="HelveticaLTStd-Roman"/>
          <w:sz w:val="22"/>
          <w:szCs w:val="22"/>
        </w:rPr>
        <w:t xml:space="preserve">and definitions of new </w:t>
      </w:r>
      <w:r>
        <w:rPr>
          <w:rFonts w:ascii="HelveticaLTStd-Roman" w:hAnsi="HelveticaLTStd-Roman" w:cs="HelveticaLTStd-Roman"/>
          <w:spacing w:val="-2"/>
          <w:sz w:val="22"/>
          <w:szCs w:val="22"/>
        </w:rPr>
        <w:t xml:space="preserve">words, </w:t>
      </w:r>
      <w:r>
        <w:rPr>
          <w:rFonts w:ascii="HelveticaLTStd-Roman" w:hAnsi="HelveticaLTStd-Roman" w:cs="HelveticaLTStd-Roman"/>
          <w:spacing w:val="-3"/>
          <w:sz w:val="22"/>
          <w:szCs w:val="22"/>
        </w:rPr>
        <w:t xml:space="preserve">for </w:t>
      </w:r>
      <w:r>
        <w:rPr>
          <w:rFonts w:ascii="HelveticaLTStd-Roman" w:hAnsi="HelveticaLTStd-Roman" w:cs="HelveticaLTStd-Roman"/>
          <w:sz w:val="22"/>
          <w:szCs w:val="22"/>
        </w:rPr>
        <w:t xml:space="preserve">each new topic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learn in</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advance</w:t>
      </w:r>
    </w:p>
    <w:p w14:paraId="0FD6E70E" w14:textId="77777777" w:rsidR="00462A0C" w:rsidRDefault="00462A0C">
      <w:pPr>
        <w:pStyle w:val="BodyText"/>
        <w:kinsoku w:val="0"/>
        <w:overflowPunct w:val="0"/>
        <w:rPr>
          <w:rFonts w:ascii="HelveticaLTStd-Roman" w:hAnsi="HelveticaLTStd-Roman" w:cs="HelveticaLTStd-Roman"/>
          <w:sz w:val="21"/>
          <w:szCs w:val="21"/>
        </w:rPr>
      </w:pPr>
    </w:p>
    <w:p w14:paraId="426AB9A9" w14:textId="77777777" w:rsidR="00462A0C" w:rsidRDefault="00462A0C">
      <w:pPr>
        <w:pStyle w:val="ListParagraph"/>
        <w:numPr>
          <w:ilvl w:val="0"/>
          <w:numId w:val="8"/>
        </w:numPr>
        <w:tabs>
          <w:tab w:val="left" w:pos="269"/>
        </w:tabs>
        <w:kinsoku w:val="0"/>
        <w:overflowPunct w:val="0"/>
        <w:spacing w:line="232" w:lineRule="auto"/>
        <w:ind w:left="252" w:right="2900" w:hanging="123"/>
        <w:rPr>
          <w:rFonts w:ascii="HelveticaLTStd-Roman" w:hAnsi="HelveticaLTStd-Roman" w:cs="HelveticaLTStd-Roman"/>
          <w:sz w:val="22"/>
          <w:szCs w:val="22"/>
        </w:rPr>
      </w:pPr>
      <w:r>
        <w:rPr>
          <w:rFonts w:ascii="HelveticaLTStd-Roman" w:hAnsi="HelveticaLTStd-Roman" w:cs="HelveticaLTStd-Roman"/>
          <w:spacing w:val="-4"/>
          <w:sz w:val="22"/>
          <w:szCs w:val="22"/>
        </w:rPr>
        <w:t xml:space="preserve">Provide </w:t>
      </w:r>
      <w:r>
        <w:rPr>
          <w:rFonts w:ascii="HelveticaLTStd-Roman" w:hAnsi="HelveticaLTStd-Roman" w:cs="HelveticaLTStd-Roman"/>
          <w:sz w:val="22"/>
          <w:szCs w:val="22"/>
        </w:rPr>
        <w:t xml:space="preserve">pictures diagrams, </w:t>
      </w:r>
      <w:proofErr w:type="gramStart"/>
      <w:r>
        <w:rPr>
          <w:rFonts w:ascii="HelveticaLTStd-Roman" w:hAnsi="HelveticaLTStd-Roman" w:cs="HelveticaLTStd-Roman"/>
          <w:sz w:val="22"/>
          <w:szCs w:val="22"/>
        </w:rPr>
        <w:t>audio</w:t>
      </w:r>
      <w:proofErr w:type="gramEnd"/>
      <w:r>
        <w:rPr>
          <w:rFonts w:ascii="HelveticaLTStd-Roman" w:hAnsi="HelveticaLTStd-Roman" w:cs="HelveticaLTStd-Roman"/>
          <w:sz w:val="22"/>
          <w:szCs w:val="22"/>
        </w:rPr>
        <w:t xml:space="preserve"> and images, where possible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 xml:space="preserve">support learning </w:t>
      </w:r>
      <w:r>
        <w:rPr>
          <w:rFonts w:ascii="HelveticaLTStd-Roman" w:hAnsi="HelveticaLTStd-Roman" w:cs="HelveticaLTStd-Roman"/>
          <w:spacing w:val="-4"/>
          <w:sz w:val="22"/>
          <w:szCs w:val="22"/>
        </w:rPr>
        <w:t>key</w:t>
      </w:r>
      <w:r>
        <w:rPr>
          <w:rFonts w:ascii="HelveticaLTStd-Roman" w:hAnsi="HelveticaLTStd-Roman" w:cs="HelveticaLTStd-Roman"/>
          <w:sz w:val="22"/>
          <w:szCs w:val="22"/>
        </w:rPr>
        <w:t xml:space="preserve"> points</w:t>
      </w:r>
    </w:p>
    <w:p w14:paraId="13615D5E" w14:textId="77777777" w:rsidR="00462A0C" w:rsidRDefault="00462A0C">
      <w:pPr>
        <w:pStyle w:val="BodyText"/>
        <w:kinsoku w:val="0"/>
        <w:overflowPunct w:val="0"/>
        <w:spacing w:before="7"/>
        <w:rPr>
          <w:rFonts w:ascii="HelveticaLTStd-Roman" w:hAnsi="HelveticaLTStd-Roman" w:cs="HelveticaLTStd-Roman"/>
          <w:sz w:val="20"/>
          <w:szCs w:val="20"/>
        </w:rPr>
      </w:pPr>
    </w:p>
    <w:p w14:paraId="194791E1"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 xml:space="preserve">Help them clear notes they can use </w:t>
      </w:r>
      <w:r>
        <w:rPr>
          <w:rFonts w:ascii="HelveticaLTStd-Roman" w:hAnsi="HelveticaLTStd-Roman" w:cs="HelveticaLTStd-Roman"/>
          <w:spacing w:val="-3"/>
          <w:sz w:val="22"/>
          <w:szCs w:val="22"/>
        </w:rPr>
        <w:t>for</w:t>
      </w:r>
      <w:r>
        <w:rPr>
          <w:rFonts w:ascii="HelveticaLTStd-Roman" w:hAnsi="HelveticaLTStd-Roman" w:cs="HelveticaLTStd-Roman"/>
          <w:spacing w:val="-2"/>
          <w:sz w:val="22"/>
          <w:szCs w:val="22"/>
        </w:rPr>
        <w:t xml:space="preserve"> </w:t>
      </w:r>
      <w:r>
        <w:rPr>
          <w:rFonts w:ascii="HelveticaLTStd-Roman" w:hAnsi="HelveticaLTStd-Roman" w:cs="HelveticaLTStd-Roman"/>
          <w:sz w:val="22"/>
          <w:szCs w:val="22"/>
        </w:rPr>
        <w:t>revision</w:t>
      </w:r>
    </w:p>
    <w:p w14:paraId="69B41716" w14:textId="77777777" w:rsidR="00462A0C" w:rsidRDefault="00462A0C">
      <w:pPr>
        <w:pStyle w:val="BodyText"/>
        <w:kinsoku w:val="0"/>
        <w:overflowPunct w:val="0"/>
        <w:rPr>
          <w:rFonts w:ascii="HelveticaLTStd-Roman" w:hAnsi="HelveticaLTStd-Roman" w:cs="HelveticaLTStd-Roman"/>
          <w:sz w:val="21"/>
          <w:szCs w:val="21"/>
        </w:rPr>
      </w:pPr>
    </w:p>
    <w:p w14:paraId="3CE6A998" w14:textId="77777777" w:rsidR="00462A0C" w:rsidRDefault="00462A0C">
      <w:pPr>
        <w:pStyle w:val="ListParagraph"/>
        <w:numPr>
          <w:ilvl w:val="0"/>
          <w:numId w:val="8"/>
        </w:numPr>
        <w:tabs>
          <w:tab w:val="left" w:pos="269"/>
        </w:tabs>
        <w:kinsoku w:val="0"/>
        <w:overflowPunct w:val="0"/>
        <w:spacing w:line="232" w:lineRule="auto"/>
        <w:ind w:left="252" w:right="3113" w:hanging="123"/>
        <w:rPr>
          <w:rFonts w:ascii="HelveticaLTStd-Roman" w:hAnsi="HelveticaLTStd-Roman" w:cs="HelveticaLTStd-Roman"/>
          <w:sz w:val="22"/>
          <w:szCs w:val="22"/>
        </w:rPr>
      </w:pPr>
      <w:r>
        <w:rPr>
          <w:rFonts w:ascii="HelveticaLTStd-Roman" w:hAnsi="HelveticaLTStd-Roman" w:cs="HelveticaLTStd-Roman"/>
          <w:sz w:val="22"/>
          <w:szCs w:val="22"/>
        </w:rPr>
        <w:t xml:space="preserve">Separate marking of spelling, </w:t>
      </w:r>
      <w:proofErr w:type="gramStart"/>
      <w:r>
        <w:rPr>
          <w:rFonts w:ascii="HelveticaLTStd-Roman" w:hAnsi="HelveticaLTStd-Roman" w:cs="HelveticaLTStd-Roman"/>
          <w:sz w:val="22"/>
          <w:szCs w:val="22"/>
        </w:rPr>
        <w:t>punctuation</w:t>
      </w:r>
      <w:proofErr w:type="gramEnd"/>
      <w:r>
        <w:rPr>
          <w:rFonts w:ascii="HelveticaLTStd-Roman" w:hAnsi="HelveticaLTStd-Roman" w:cs="HelveticaLTStd-Roman"/>
          <w:sz w:val="22"/>
          <w:szCs w:val="22"/>
        </w:rPr>
        <w:t xml:space="preserve"> and written expression</w:t>
      </w:r>
      <w:r>
        <w:rPr>
          <w:rFonts w:ascii="HelveticaLTStd-Roman" w:hAnsi="HelveticaLTStd-Roman" w:cs="HelveticaLTStd-Roman"/>
          <w:spacing w:val="-28"/>
          <w:sz w:val="22"/>
          <w:szCs w:val="22"/>
        </w:rPr>
        <w:t xml:space="preserve"> </w:t>
      </w:r>
      <w:r>
        <w:rPr>
          <w:rFonts w:ascii="HelveticaLTStd-Roman" w:hAnsi="HelveticaLTStd-Roman" w:cs="HelveticaLTStd-Roman"/>
          <w:spacing w:val="-5"/>
          <w:sz w:val="22"/>
          <w:szCs w:val="22"/>
        </w:rPr>
        <w:t xml:space="preserve">from </w:t>
      </w:r>
      <w:r>
        <w:rPr>
          <w:rFonts w:ascii="HelveticaLTStd-Roman" w:hAnsi="HelveticaLTStd-Roman" w:cs="HelveticaLTStd-Roman"/>
          <w:sz w:val="22"/>
          <w:szCs w:val="22"/>
        </w:rPr>
        <w:t xml:space="preserve">content so that the young </w:t>
      </w:r>
      <w:r>
        <w:rPr>
          <w:rFonts w:ascii="HelveticaLTStd-Roman" w:hAnsi="HelveticaLTStd-Roman" w:cs="HelveticaLTStd-Roman"/>
          <w:spacing w:val="-4"/>
          <w:sz w:val="22"/>
          <w:szCs w:val="22"/>
        </w:rPr>
        <w:t xml:space="preserve">person’s </w:t>
      </w:r>
      <w:r>
        <w:rPr>
          <w:rFonts w:ascii="HelveticaLTStd-Roman" w:hAnsi="HelveticaLTStd-Roman" w:cs="HelveticaLTStd-Roman"/>
          <w:sz w:val="22"/>
          <w:szCs w:val="22"/>
        </w:rPr>
        <w:t>knowledge and understanding is acknowledged</w:t>
      </w:r>
    </w:p>
    <w:p w14:paraId="7804F6B2" w14:textId="77777777" w:rsidR="00462A0C" w:rsidRDefault="00462A0C">
      <w:pPr>
        <w:pStyle w:val="BodyText"/>
        <w:kinsoku w:val="0"/>
        <w:overflowPunct w:val="0"/>
        <w:spacing w:before="5"/>
        <w:rPr>
          <w:rFonts w:ascii="HelveticaLTStd-Roman" w:hAnsi="HelveticaLTStd-Roman" w:cs="HelveticaLTStd-Roman"/>
          <w:sz w:val="20"/>
          <w:szCs w:val="20"/>
        </w:rPr>
      </w:pPr>
    </w:p>
    <w:p w14:paraId="7178F9A1" w14:textId="77777777" w:rsidR="00462A0C" w:rsidRDefault="00462A0C">
      <w:pPr>
        <w:pStyle w:val="ListParagraph"/>
        <w:numPr>
          <w:ilvl w:val="0"/>
          <w:numId w:val="8"/>
        </w:numPr>
        <w:tabs>
          <w:tab w:val="left" w:pos="269"/>
        </w:tabs>
        <w:kinsoku w:val="0"/>
        <w:overflowPunct w:val="0"/>
        <w:spacing w:line="294" w:lineRule="exact"/>
        <w:ind w:left="268"/>
        <w:rPr>
          <w:rFonts w:ascii="HelveticaLTStd-Roman" w:hAnsi="HelveticaLTStd-Roman" w:cs="HelveticaLTStd-Roman"/>
          <w:spacing w:val="-3"/>
          <w:sz w:val="22"/>
          <w:szCs w:val="22"/>
        </w:rPr>
      </w:pPr>
      <w:r>
        <w:rPr>
          <w:rFonts w:ascii="HelveticaLTStd-Roman" w:hAnsi="HelveticaLTStd-Roman" w:cs="HelveticaLTStd-Roman"/>
          <w:spacing w:val="-4"/>
          <w:sz w:val="22"/>
          <w:szCs w:val="22"/>
        </w:rPr>
        <w:t xml:space="preserve">Provide </w:t>
      </w:r>
      <w:r>
        <w:rPr>
          <w:rFonts w:ascii="HelveticaLTStd-Roman" w:hAnsi="HelveticaLTStd-Roman" w:cs="HelveticaLTStd-Roman"/>
          <w:sz w:val="22"/>
          <w:szCs w:val="22"/>
        </w:rPr>
        <w:t xml:space="preserve">hand-outs </w:t>
      </w:r>
      <w:r>
        <w:rPr>
          <w:rFonts w:ascii="HelveticaLTStd-Roman" w:hAnsi="HelveticaLTStd-Roman" w:cs="HelveticaLTStd-Roman"/>
          <w:spacing w:val="-3"/>
          <w:sz w:val="22"/>
          <w:szCs w:val="22"/>
        </w:rPr>
        <w:t xml:space="preserve">for </w:t>
      </w:r>
      <w:r>
        <w:rPr>
          <w:rFonts w:ascii="HelveticaLTStd-Roman" w:hAnsi="HelveticaLTStd-Roman" w:cs="HelveticaLTStd-Roman"/>
          <w:sz w:val="22"/>
          <w:szCs w:val="22"/>
        </w:rPr>
        <w:t xml:space="preserve">discussions so that the </w:t>
      </w:r>
      <w:r w:rsidR="00F778F6">
        <w:rPr>
          <w:rFonts w:ascii="HelveticaLTStd-Roman" w:hAnsi="HelveticaLTStd-Roman" w:cs="HelveticaLTStd-Roman"/>
          <w:sz w:val="22"/>
          <w:szCs w:val="22"/>
        </w:rPr>
        <w:t xml:space="preserve">learners </w:t>
      </w:r>
      <w:r>
        <w:rPr>
          <w:rFonts w:ascii="HelveticaLTStd-Roman" w:hAnsi="HelveticaLTStd-Roman" w:cs="HelveticaLTStd-Roman"/>
          <w:spacing w:val="-3"/>
          <w:sz w:val="22"/>
          <w:szCs w:val="22"/>
        </w:rPr>
        <w:t xml:space="preserve">have </w:t>
      </w:r>
      <w:r>
        <w:rPr>
          <w:rFonts w:ascii="HelveticaLTStd-Roman" w:hAnsi="HelveticaLTStd-Roman" w:cs="HelveticaLTStd-Roman"/>
          <w:sz w:val="22"/>
          <w:szCs w:val="22"/>
        </w:rPr>
        <w:t>time</w:t>
      </w:r>
      <w:r>
        <w:rPr>
          <w:rFonts w:ascii="HelveticaLTStd-Roman" w:hAnsi="HelveticaLTStd-Roman" w:cs="HelveticaLTStd-Roman"/>
          <w:spacing w:val="10"/>
          <w:sz w:val="22"/>
          <w:szCs w:val="22"/>
        </w:rPr>
        <w:t xml:space="preserve"> </w:t>
      </w:r>
      <w:r>
        <w:rPr>
          <w:rFonts w:ascii="HelveticaLTStd-Roman" w:hAnsi="HelveticaLTStd-Roman" w:cs="HelveticaLTStd-Roman"/>
          <w:spacing w:val="-3"/>
          <w:sz w:val="22"/>
          <w:szCs w:val="22"/>
        </w:rPr>
        <w:t>to</w:t>
      </w:r>
    </w:p>
    <w:p w14:paraId="490D9624" w14:textId="77777777" w:rsidR="00462A0C" w:rsidRDefault="00462A0C">
      <w:pPr>
        <w:pStyle w:val="ListParagraph"/>
        <w:numPr>
          <w:ilvl w:val="0"/>
          <w:numId w:val="8"/>
        </w:numPr>
        <w:tabs>
          <w:tab w:val="left" w:pos="269"/>
        </w:tabs>
        <w:kinsoku w:val="0"/>
        <w:overflowPunct w:val="0"/>
        <w:spacing w:line="294" w:lineRule="exact"/>
        <w:ind w:left="268"/>
        <w:rPr>
          <w:rFonts w:ascii="HelveticaLTStd-Roman" w:hAnsi="HelveticaLTStd-Roman" w:cs="HelveticaLTStd-Roman"/>
          <w:spacing w:val="-3"/>
          <w:sz w:val="22"/>
          <w:szCs w:val="22"/>
        </w:rPr>
        <w:sectPr w:rsidR="00462A0C">
          <w:footerReference w:type="default" r:id="rId18"/>
          <w:pgSz w:w="23820" w:h="16840" w:orient="landscape"/>
          <w:pgMar w:top="1100" w:right="740" w:bottom="680" w:left="720" w:header="0" w:footer="492" w:gutter="0"/>
          <w:cols w:num="2" w:space="720" w:equalWidth="0">
            <w:col w:w="8944" w:space="3244"/>
            <w:col w:w="10172"/>
          </w:cols>
          <w:noEndnote/>
        </w:sectPr>
      </w:pPr>
    </w:p>
    <w:p w14:paraId="2945B846" w14:textId="77777777" w:rsidR="00462A0C" w:rsidRDefault="00462A0C">
      <w:pPr>
        <w:pStyle w:val="Heading2"/>
        <w:kinsoku w:val="0"/>
        <w:overflowPunct w:val="0"/>
        <w:spacing w:before="7"/>
      </w:pPr>
      <w:r>
        <w:t>Features of dyslexia can be:</w:t>
      </w:r>
    </w:p>
    <w:p w14:paraId="72BB1D0F" w14:textId="77777777" w:rsidR="00462A0C" w:rsidRDefault="00462A0C">
      <w:pPr>
        <w:pStyle w:val="BodyText"/>
        <w:kinsoku w:val="0"/>
        <w:overflowPunct w:val="0"/>
        <w:rPr>
          <w:b/>
          <w:bCs/>
        </w:rPr>
      </w:pPr>
    </w:p>
    <w:p w14:paraId="0F56BB2B" w14:textId="77777777" w:rsidR="00462A0C" w:rsidRDefault="00462A0C">
      <w:pPr>
        <w:pStyle w:val="ListParagraph"/>
        <w:numPr>
          <w:ilvl w:val="0"/>
          <w:numId w:val="8"/>
        </w:numPr>
        <w:tabs>
          <w:tab w:val="left" w:pos="269"/>
        </w:tabs>
        <w:kinsoku w:val="0"/>
        <w:overflowPunct w:val="0"/>
        <w:spacing w:line="249" w:lineRule="auto"/>
        <w:ind w:right="144" w:hanging="134"/>
      </w:pPr>
      <w:r>
        <w:t>Difficulties with blending sounds to</w:t>
      </w:r>
      <w:r>
        <w:rPr>
          <w:spacing w:val="-23"/>
        </w:rPr>
        <w:t xml:space="preserve"> </w:t>
      </w:r>
      <w:r>
        <w:t>read, say and spell</w:t>
      </w:r>
      <w:r>
        <w:rPr>
          <w:spacing w:val="-2"/>
        </w:rPr>
        <w:t xml:space="preserve"> </w:t>
      </w:r>
      <w:r>
        <w:t>words</w:t>
      </w:r>
    </w:p>
    <w:p w14:paraId="0D5717B2" w14:textId="77777777" w:rsidR="00462A0C" w:rsidRDefault="00462A0C">
      <w:pPr>
        <w:pStyle w:val="BodyText"/>
        <w:kinsoku w:val="0"/>
        <w:overflowPunct w:val="0"/>
        <w:spacing w:before="1"/>
        <w:rPr>
          <w:sz w:val="23"/>
          <w:szCs w:val="23"/>
        </w:rPr>
      </w:pPr>
    </w:p>
    <w:p w14:paraId="6134CE8B" w14:textId="77777777" w:rsidR="00462A0C" w:rsidRDefault="00462A0C">
      <w:pPr>
        <w:pStyle w:val="ListParagraph"/>
        <w:numPr>
          <w:ilvl w:val="0"/>
          <w:numId w:val="8"/>
        </w:numPr>
        <w:tabs>
          <w:tab w:val="left" w:pos="269"/>
        </w:tabs>
        <w:kinsoku w:val="0"/>
        <w:overflowPunct w:val="0"/>
        <w:spacing w:line="249" w:lineRule="auto"/>
        <w:ind w:right="209" w:hanging="134"/>
      </w:pPr>
      <w:r>
        <w:t>Reading things wrong and then not fully understanding</w:t>
      </w:r>
    </w:p>
    <w:p w14:paraId="41E4A441" w14:textId="77777777" w:rsidR="00462A0C" w:rsidRDefault="00462A0C">
      <w:pPr>
        <w:pStyle w:val="BodyText"/>
        <w:kinsoku w:val="0"/>
        <w:overflowPunct w:val="0"/>
        <w:spacing w:before="1"/>
        <w:rPr>
          <w:sz w:val="23"/>
          <w:szCs w:val="23"/>
        </w:rPr>
      </w:pPr>
    </w:p>
    <w:p w14:paraId="7B7E31D1" w14:textId="77777777" w:rsidR="00462A0C" w:rsidRDefault="00462A0C">
      <w:pPr>
        <w:pStyle w:val="ListParagraph"/>
        <w:numPr>
          <w:ilvl w:val="0"/>
          <w:numId w:val="8"/>
        </w:numPr>
        <w:tabs>
          <w:tab w:val="left" w:pos="269"/>
        </w:tabs>
        <w:kinsoku w:val="0"/>
        <w:overflowPunct w:val="0"/>
        <w:spacing w:line="249" w:lineRule="auto"/>
        <w:ind w:right="211" w:hanging="134"/>
      </w:pPr>
      <w:r>
        <w:t>Difficulties with remembering more than one thing at a</w:t>
      </w:r>
      <w:r>
        <w:rPr>
          <w:spacing w:val="-4"/>
        </w:rPr>
        <w:t xml:space="preserve"> </w:t>
      </w:r>
      <w:r>
        <w:t>time</w:t>
      </w:r>
    </w:p>
    <w:p w14:paraId="334A27D2" w14:textId="77777777" w:rsidR="00462A0C" w:rsidRDefault="00462A0C">
      <w:pPr>
        <w:pStyle w:val="BodyText"/>
        <w:kinsoku w:val="0"/>
        <w:overflowPunct w:val="0"/>
        <w:spacing w:before="1"/>
        <w:rPr>
          <w:sz w:val="23"/>
          <w:szCs w:val="23"/>
        </w:rPr>
      </w:pPr>
    </w:p>
    <w:p w14:paraId="3EE677BC" w14:textId="77777777" w:rsidR="00462A0C" w:rsidRDefault="00462A0C">
      <w:pPr>
        <w:pStyle w:val="ListParagraph"/>
        <w:numPr>
          <w:ilvl w:val="0"/>
          <w:numId w:val="8"/>
        </w:numPr>
        <w:tabs>
          <w:tab w:val="left" w:pos="269"/>
        </w:tabs>
        <w:kinsoku w:val="0"/>
        <w:overflowPunct w:val="0"/>
        <w:ind w:left="268"/>
      </w:pPr>
      <w:r>
        <w:t>Difficulties constructing written</w:t>
      </w:r>
      <w:r>
        <w:rPr>
          <w:spacing w:val="-16"/>
        </w:rPr>
        <w:t xml:space="preserve"> </w:t>
      </w:r>
      <w:r>
        <w:t>sentences</w:t>
      </w:r>
    </w:p>
    <w:p w14:paraId="2A8C35F9" w14:textId="77777777" w:rsidR="00462A0C" w:rsidRDefault="00462A0C">
      <w:pPr>
        <w:pStyle w:val="BodyText"/>
        <w:kinsoku w:val="0"/>
        <w:overflowPunct w:val="0"/>
      </w:pPr>
    </w:p>
    <w:p w14:paraId="5FFF60A8" w14:textId="77777777" w:rsidR="00462A0C" w:rsidRDefault="00462A0C">
      <w:pPr>
        <w:pStyle w:val="ListParagraph"/>
        <w:numPr>
          <w:ilvl w:val="0"/>
          <w:numId w:val="8"/>
        </w:numPr>
        <w:tabs>
          <w:tab w:val="left" w:pos="269"/>
        </w:tabs>
        <w:kinsoku w:val="0"/>
        <w:overflowPunct w:val="0"/>
        <w:spacing w:line="249" w:lineRule="auto"/>
        <w:ind w:right="183" w:hanging="134"/>
      </w:pPr>
      <w:r>
        <w:t>Difficulties finding words when talking to someone</w:t>
      </w:r>
    </w:p>
    <w:p w14:paraId="632BE6A5" w14:textId="77777777" w:rsidR="00462A0C" w:rsidRDefault="00462A0C">
      <w:pPr>
        <w:pStyle w:val="BodyText"/>
        <w:kinsoku w:val="0"/>
        <w:overflowPunct w:val="0"/>
        <w:spacing w:before="1"/>
        <w:rPr>
          <w:sz w:val="23"/>
          <w:szCs w:val="23"/>
        </w:rPr>
      </w:pPr>
    </w:p>
    <w:p w14:paraId="263C2B13" w14:textId="77777777" w:rsidR="00462A0C" w:rsidRDefault="00462A0C">
      <w:pPr>
        <w:pStyle w:val="ListParagraph"/>
        <w:numPr>
          <w:ilvl w:val="0"/>
          <w:numId w:val="8"/>
        </w:numPr>
        <w:tabs>
          <w:tab w:val="left" w:pos="269"/>
        </w:tabs>
        <w:kinsoku w:val="0"/>
        <w:overflowPunct w:val="0"/>
        <w:spacing w:line="249" w:lineRule="auto"/>
        <w:ind w:right="998" w:hanging="134"/>
      </w:pPr>
      <w:r>
        <w:t>Difficulties with organisation</w:t>
      </w:r>
      <w:r>
        <w:rPr>
          <w:spacing w:val="-28"/>
        </w:rPr>
        <w:t xml:space="preserve"> </w:t>
      </w:r>
      <w:r>
        <w:t>and time-management</w:t>
      </w:r>
    </w:p>
    <w:p w14:paraId="6D4D374A" w14:textId="77777777" w:rsidR="00462A0C" w:rsidRDefault="00462A0C">
      <w:pPr>
        <w:pStyle w:val="ListParagraph"/>
        <w:numPr>
          <w:ilvl w:val="0"/>
          <w:numId w:val="8"/>
        </w:numPr>
        <w:tabs>
          <w:tab w:val="left" w:pos="269"/>
        </w:tabs>
        <w:kinsoku w:val="0"/>
        <w:overflowPunct w:val="0"/>
        <w:spacing w:line="269" w:lineRule="exact"/>
        <w:ind w:left="268"/>
      </w:pPr>
      <w:r>
        <w:br w:type="column"/>
      </w:r>
      <w:r>
        <w:t>Slower speed of information</w:t>
      </w:r>
      <w:r>
        <w:rPr>
          <w:spacing w:val="-13"/>
        </w:rPr>
        <w:t xml:space="preserve"> </w:t>
      </w:r>
      <w:r>
        <w:t>processing</w:t>
      </w:r>
    </w:p>
    <w:p w14:paraId="464F0559" w14:textId="77777777" w:rsidR="00462A0C" w:rsidRDefault="00462A0C">
      <w:pPr>
        <w:pStyle w:val="BodyText"/>
        <w:kinsoku w:val="0"/>
        <w:overflowPunct w:val="0"/>
        <w:spacing w:before="12"/>
        <w:ind w:left="263"/>
      </w:pPr>
      <w:r>
        <w:t>(need longer to think what to</w:t>
      </w:r>
    </w:p>
    <w:p w14:paraId="608CFDB9" w14:textId="77777777" w:rsidR="00462A0C" w:rsidRDefault="00462A0C">
      <w:pPr>
        <w:pStyle w:val="BodyText"/>
        <w:kinsoku w:val="0"/>
        <w:overflowPunct w:val="0"/>
        <w:spacing w:before="12" w:line="249" w:lineRule="auto"/>
        <w:ind w:left="263" w:right="20"/>
      </w:pPr>
      <w:r>
        <w:t>say, have difficulty with ‘word retrieval’). Slower reading speed, especially if sensitive to light – may benefit from using a coloured overlay and changing screen background</w:t>
      </w:r>
    </w:p>
    <w:p w14:paraId="1BEE8C9C" w14:textId="77777777" w:rsidR="00462A0C" w:rsidRDefault="00462A0C">
      <w:pPr>
        <w:pStyle w:val="BodyText"/>
        <w:kinsoku w:val="0"/>
        <w:overflowPunct w:val="0"/>
        <w:spacing w:before="4"/>
        <w:rPr>
          <w:sz w:val="23"/>
          <w:szCs w:val="23"/>
        </w:rPr>
      </w:pPr>
    </w:p>
    <w:p w14:paraId="2994ED74" w14:textId="77777777" w:rsidR="00462A0C" w:rsidRDefault="00462A0C">
      <w:pPr>
        <w:pStyle w:val="ListParagraph"/>
        <w:numPr>
          <w:ilvl w:val="0"/>
          <w:numId w:val="8"/>
        </w:numPr>
        <w:tabs>
          <w:tab w:val="left" w:pos="269"/>
        </w:tabs>
        <w:kinsoku w:val="0"/>
        <w:overflowPunct w:val="0"/>
        <w:spacing w:line="249" w:lineRule="auto"/>
        <w:ind w:right="536" w:hanging="134"/>
      </w:pPr>
      <w:r>
        <w:rPr>
          <w:spacing w:val="-3"/>
        </w:rPr>
        <w:t xml:space="preserve">Time </w:t>
      </w:r>
      <w:r>
        <w:t>management and organisation, including completing</w:t>
      </w:r>
      <w:r>
        <w:rPr>
          <w:spacing w:val="-4"/>
        </w:rPr>
        <w:t xml:space="preserve"> </w:t>
      </w:r>
      <w:r>
        <w:t>activities</w:t>
      </w:r>
    </w:p>
    <w:p w14:paraId="51663822" w14:textId="77777777" w:rsidR="00462A0C" w:rsidRDefault="00462A0C">
      <w:pPr>
        <w:pStyle w:val="BodyText"/>
        <w:kinsoku w:val="0"/>
        <w:overflowPunct w:val="0"/>
        <w:spacing w:before="1"/>
        <w:rPr>
          <w:sz w:val="23"/>
          <w:szCs w:val="23"/>
        </w:rPr>
      </w:pPr>
    </w:p>
    <w:p w14:paraId="598444A5" w14:textId="77777777" w:rsidR="00462A0C" w:rsidRDefault="00462A0C">
      <w:pPr>
        <w:pStyle w:val="ListParagraph"/>
        <w:numPr>
          <w:ilvl w:val="0"/>
          <w:numId w:val="8"/>
        </w:numPr>
        <w:tabs>
          <w:tab w:val="left" w:pos="269"/>
        </w:tabs>
        <w:kinsoku w:val="0"/>
        <w:overflowPunct w:val="0"/>
        <w:spacing w:line="249" w:lineRule="auto"/>
        <w:ind w:right="380" w:hanging="134"/>
      </w:pPr>
      <w:r>
        <w:t>Frustration at own difficulties which do not reflect their</w:t>
      </w:r>
      <w:r>
        <w:rPr>
          <w:spacing w:val="-2"/>
        </w:rPr>
        <w:t xml:space="preserve"> </w:t>
      </w:r>
      <w:r>
        <w:t>ability</w:t>
      </w:r>
    </w:p>
    <w:p w14:paraId="424A550B" w14:textId="77777777" w:rsidR="00462A0C" w:rsidRDefault="00462A0C">
      <w:pPr>
        <w:pStyle w:val="BodyText"/>
        <w:kinsoku w:val="0"/>
        <w:overflowPunct w:val="0"/>
        <w:spacing w:before="1"/>
        <w:rPr>
          <w:sz w:val="23"/>
          <w:szCs w:val="23"/>
        </w:rPr>
      </w:pPr>
    </w:p>
    <w:p w14:paraId="38AD5E70" w14:textId="77777777" w:rsidR="00462A0C" w:rsidRDefault="00462A0C">
      <w:pPr>
        <w:pStyle w:val="ListParagraph"/>
        <w:numPr>
          <w:ilvl w:val="0"/>
          <w:numId w:val="8"/>
        </w:numPr>
        <w:tabs>
          <w:tab w:val="left" w:pos="269"/>
        </w:tabs>
        <w:kinsoku w:val="0"/>
        <w:overflowPunct w:val="0"/>
        <w:ind w:left="268"/>
      </w:pPr>
      <w:r>
        <w:t>Concentration.</w:t>
      </w:r>
    </w:p>
    <w:p w14:paraId="6E0CC78D" w14:textId="77777777" w:rsidR="00462A0C" w:rsidRDefault="00462A0C">
      <w:pPr>
        <w:pStyle w:val="BodyText"/>
        <w:kinsoku w:val="0"/>
        <w:overflowPunct w:val="0"/>
        <w:spacing w:before="2" w:line="232" w:lineRule="auto"/>
        <w:ind w:left="252" w:right="2672"/>
        <w:rPr>
          <w:rFonts w:ascii="HelveticaLTStd-Roman" w:hAnsi="HelveticaLTStd-Roman" w:cs="HelveticaLTStd-Roman"/>
          <w:sz w:val="22"/>
          <w:szCs w:val="22"/>
        </w:rPr>
      </w:pPr>
      <w:r>
        <w:rPr>
          <w:rFonts w:ascii="Times New Roman" w:hAnsi="Times New Roman" w:cs="Times New Roman"/>
        </w:rPr>
        <w:br w:type="column"/>
      </w:r>
      <w:r>
        <w:rPr>
          <w:rFonts w:ascii="HelveticaLTStd-Roman" w:hAnsi="HelveticaLTStd-Roman" w:cs="HelveticaLTStd-Roman"/>
          <w:sz w:val="22"/>
          <w:szCs w:val="22"/>
        </w:rPr>
        <w:t>read through at their leisure. If reading is a real problem, provide handouts electronically and encourage reading with Text Help</w:t>
      </w:r>
    </w:p>
    <w:p w14:paraId="7B505665" w14:textId="77777777" w:rsidR="00462A0C" w:rsidRDefault="00462A0C">
      <w:pPr>
        <w:pStyle w:val="BodyText"/>
        <w:kinsoku w:val="0"/>
        <w:overflowPunct w:val="0"/>
        <w:rPr>
          <w:rFonts w:ascii="HelveticaLTStd-Roman" w:hAnsi="HelveticaLTStd-Roman" w:cs="HelveticaLTStd-Roman"/>
          <w:sz w:val="21"/>
          <w:szCs w:val="21"/>
        </w:rPr>
      </w:pPr>
    </w:p>
    <w:p w14:paraId="540F495E" w14:textId="77777777" w:rsidR="00462A0C" w:rsidRDefault="00462A0C">
      <w:pPr>
        <w:pStyle w:val="ListParagraph"/>
        <w:numPr>
          <w:ilvl w:val="0"/>
          <w:numId w:val="8"/>
        </w:numPr>
        <w:tabs>
          <w:tab w:val="left" w:pos="269"/>
        </w:tabs>
        <w:kinsoku w:val="0"/>
        <w:overflowPunct w:val="0"/>
        <w:spacing w:before="1" w:line="232" w:lineRule="auto"/>
        <w:ind w:left="252" w:right="2915" w:hanging="123"/>
        <w:rPr>
          <w:rFonts w:ascii="HelveticaLTStd-Roman" w:hAnsi="HelveticaLTStd-Roman" w:cs="HelveticaLTStd-Roman"/>
          <w:sz w:val="22"/>
          <w:szCs w:val="22"/>
        </w:rPr>
      </w:pPr>
      <w:r>
        <w:rPr>
          <w:rFonts w:ascii="HelveticaLTStd-Roman" w:hAnsi="HelveticaLTStd-Roman" w:cs="HelveticaLTStd-Roman"/>
          <w:spacing w:val="-4"/>
          <w:sz w:val="22"/>
          <w:szCs w:val="22"/>
        </w:rPr>
        <w:t xml:space="preserve">Provide </w:t>
      </w:r>
      <w:r>
        <w:rPr>
          <w:rFonts w:ascii="HelveticaLTStd-Roman" w:hAnsi="HelveticaLTStd-Roman" w:cs="HelveticaLTStd-Roman"/>
          <w:sz w:val="22"/>
          <w:szCs w:val="22"/>
        </w:rPr>
        <w:t xml:space="preserve">activities instructions on photocopied sheet/electronically so it </w:t>
      </w:r>
      <w:r>
        <w:rPr>
          <w:rFonts w:ascii="HelveticaLTStd-Roman" w:hAnsi="HelveticaLTStd-Roman" w:cs="HelveticaLTStd-Roman"/>
          <w:spacing w:val="-7"/>
          <w:sz w:val="22"/>
          <w:szCs w:val="22"/>
        </w:rPr>
        <w:t xml:space="preserve">is </w:t>
      </w:r>
      <w:r>
        <w:rPr>
          <w:rFonts w:ascii="HelveticaLTStd-Roman" w:hAnsi="HelveticaLTStd-Roman" w:cs="HelveticaLTStd-Roman"/>
          <w:sz w:val="22"/>
          <w:szCs w:val="22"/>
        </w:rPr>
        <w:t>separate and</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clear.</w:t>
      </w:r>
    </w:p>
    <w:p w14:paraId="697E6B8B" w14:textId="77777777" w:rsidR="00462A0C" w:rsidRDefault="00462A0C">
      <w:pPr>
        <w:pStyle w:val="BodyText"/>
        <w:kinsoku w:val="0"/>
        <w:overflowPunct w:val="0"/>
        <w:rPr>
          <w:rFonts w:ascii="HelveticaLTStd-Roman" w:hAnsi="HelveticaLTStd-Roman" w:cs="HelveticaLTStd-Roman"/>
          <w:sz w:val="21"/>
          <w:szCs w:val="21"/>
        </w:rPr>
      </w:pPr>
    </w:p>
    <w:p w14:paraId="31F0AFE1" w14:textId="77777777" w:rsidR="00462A0C" w:rsidRDefault="00462A0C">
      <w:pPr>
        <w:pStyle w:val="ListParagraph"/>
        <w:numPr>
          <w:ilvl w:val="0"/>
          <w:numId w:val="8"/>
        </w:numPr>
        <w:tabs>
          <w:tab w:val="left" w:pos="269"/>
        </w:tabs>
        <w:kinsoku w:val="0"/>
        <w:overflowPunct w:val="0"/>
        <w:spacing w:line="232" w:lineRule="auto"/>
        <w:ind w:left="252" w:right="2840" w:hanging="123"/>
        <w:rPr>
          <w:rFonts w:ascii="HelveticaLTStd-Roman" w:hAnsi="HelveticaLTStd-Roman" w:cs="HelveticaLTStd-Roman"/>
          <w:sz w:val="22"/>
          <w:szCs w:val="22"/>
        </w:rPr>
      </w:pPr>
      <w:r>
        <w:rPr>
          <w:rFonts w:ascii="HelveticaLTStd-Roman" w:hAnsi="HelveticaLTStd-Roman" w:cs="HelveticaLTStd-Roman"/>
          <w:sz w:val="22"/>
          <w:szCs w:val="22"/>
        </w:rPr>
        <w:t xml:space="preserve">Giving guidelines on organising, </w:t>
      </w:r>
      <w:proofErr w:type="gramStart"/>
      <w:r>
        <w:rPr>
          <w:rFonts w:ascii="HelveticaLTStd-Roman" w:hAnsi="HelveticaLTStd-Roman" w:cs="HelveticaLTStd-Roman"/>
          <w:sz w:val="22"/>
          <w:szCs w:val="22"/>
        </w:rPr>
        <w:t>dating</w:t>
      </w:r>
      <w:proofErr w:type="gramEnd"/>
      <w:r>
        <w:rPr>
          <w:rFonts w:ascii="HelveticaLTStd-Roman" w:hAnsi="HelveticaLTStd-Roman" w:cs="HelveticaLTStd-Roman"/>
          <w:sz w:val="22"/>
          <w:szCs w:val="22"/>
        </w:rPr>
        <w:t xml:space="preserve"> and filing notes (e.g. colour</w:t>
      </w:r>
      <w:r>
        <w:rPr>
          <w:rFonts w:ascii="HelveticaLTStd-Roman" w:hAnsi="HelveticaLTStd-Roman" w:cs="HelveticaLTStd-Roman"/>
          <w:spacing w:val="-42"/>
          <w:sz w:val="22"/>
          <w:szCs w:val="22"/>
        </w:rPr>
        <w:t xml:space="preserve"> </w:t>
      </w:r>
      <w:r>
        <w:rPr>
          <w:rFonts w:ascii="HelveticaLTStd-Roman" w:hAnsi="HelveticaLTStd-Roman" w:cs="HelveticaLTStd-Roman"/>
          <w:spacing w:val="-3"/>
          <w:sz w:val="22"/>
          <w:szCs w:val="22"/>
        </w:rPr>
        <w:t xml:space="preserve">code) </w:t>
      </w:r>
      <w:r>
        <w:rPr>
          <w:rFonts w:ascii="HelveticaLTStd-Roman" w:hAnsi="HelveticaLTStd-Roman" w:cs="HelveticaLTStd-Roman"/>
          <w:sz w:val="22"/>
          <w:szCs w:val="22"/>
        </w:rPr>
        <w:t>at the start of the</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employment</w:t>
      </w:r>
    </w:p>
    <w:p w14:paraId="7998124B" w14:textId="77777777" w:rsidR="00462A0C" w:rsidRDefault="00462A0C">
      <w:pPr>
        <w:pStyle w:val="BodyText"/>
        <w:kinsoku w:val="0"/>
        <w:overflowPunct w:val="0"/>
        <w:spacing w:before="6"/>
        <w:rPr>
          <w:rFonts w:ascii="HelveticaLTStd-Roman" w:hAnsi="HelveticaLTStd-Roman" w:cs="HelveticaLTStd-Roman"/>
          <w:sz w:val="20"/>
          <w:szCs w:val="20"/>
        </w:rPr>
      </w:pPr>
    </w:p>
    <w:p w14:paraId="5A02B2FE" w14:textId="77777777" w:rsidR="00462A0C" w:rsidRDefault="00462A0C">
      <w:pPr>
        <w:pStyle w:val="ListParagraph"/>
        <w:numPr>
          <w:ilvl w:val="0"/>
          <w:numId w:val="8"/>
        </w:numPr>
        <w:tabs>
          <w:tab w:val="left" w:pos="269"/>
        </w:tabs>
        <w:kinsoku w:val="0"/>
        <w:overflowPunct w:val="0"/>
        <w:spacing w:before="1"/>
        <w:ind w:left="268"/>
        <w:rPr>
          <w:rFonts w:ascii="HelveticaLTStd-Roman" w:hAnsi="HelveticaLTStd-Roman" w:cs="HelveticaLTStd-Roman"/>
          <w:sz w:val="22"/>
          <w:szCs w:val="22"/>
        </w:rPr>
      </w:pPr>
      <w:r>
        <w:rPr>
          <w:rFonts w:ascii="HelveticaLTStd-Roman" w:hAnsi="HelveticaLTStd-Roman" w:cs="HelveticaLTStd-Roman"/>
          <w:sz w:val="22"/>
          <w:szCs w:val="22"/>
        </w:rPr>
        <w:t>Support the use of voice recorders or laptops if</w:t>
      </w:r>
      <w:r>
        <w:rPr>
          <w:rFonts w:ascii="HelveticaLTStd-Roman" w:hAnsi="HelveticaLTStd-Roman" w:cs="HelveticaLTStd-Roman"/>
          <w:spacing w:val="-2"/>
          <w:sz w:val="22"/>
          <w:szCs w:val="22"/>
        </w:rPr>
        <w:t xml:space="preserve"> </w:t>
      </w:r>
      <w:r>
        <w:rPr>
          <w:rFonts w:ascii="HelveticaLTStd-Roman" w:hAnsi="HelveticaLTStd-Roman" w:cs="HelveticaLTStd-Roman"/>
          <w:sz w:val="22"/>
          <w:szCs w:val="22"/>
        </w:rPr>
        <w:t>needed</w:t>
      </w:r>
    </w:p>
    <w:p w14:paraId="34999BE8" w14:textId="77777777" w:rsidR="00462A0C" w:rsidRDefault="00462A0C">
      <w:pPr>
        <w:pStyle w:val="BodyText"/>
        <w:kinsoku w:val="0"/>
        <w:overflowPunct w:val="0"/>
        <w:rPr>
          <w:rFonts w:ascii="HelveticaLTStd-Roman" w:hAnsi="HelveticaLTStd-Roman" w:cs="HelveticaLTStd-Roman"/>
          <w:sz w:val="21"/>
          <w:szCs w:val="21"/>
        </w:rPr>
      </w:pPr>
    </w:p>
    <w:p w14:paraId="03FEE0C3" w14:textId="77777777" w:rsidR="00462A0C" w:rsidRDefault="00462A0C">
      <w:pPr>
        <w:pStyle w:val="ListParagraph"/>
        <w:numPr>
          <w:ilvl w:val="0"/>
          <w:numId w:val="8"/>
        </w:numPr>
        <w:tabs>
          <w:tab w:val="left" w:pos="269"/>
        </w:tabs>
        <w:kinsoku w:val="0"/>
        <w:overflowPunct w:val="0"/>
        <w:spacing w:line="232" w:lineRule="auto"/>
        <w:ind w:left="252" w:right="2435" w:hanging="123"/>
        <w:rPr>
          <w:rFonts w:ascii="HelveticaLTStd-Roman" w:hAnsi="HelveticaLTStd-Roman" w:cs="HelveticaLTStd-Roman"/>
          <w:sz w:val="22"/>
          <w:szCs w:val="22"/>
        </w:rPr>
      </w:pPr>
      <w:r>
        <w:rPr>
          <w:rFonts w:ascii="HelveticaLTStd-Roman" w:hAnsi="HelveticaLTStd-Roman" w:cs="HelveticaLTStd-Roman"/>
          <w:sz w:val="22"/>
          <w:szCs w:val="22"/>
        </w:rPr>
        <w:t xml:space="preserve">Ensure access arrangements are sorted out in good time if the </w:t>
      </w:r>
      <w:r w:rsidR="00E13E2D">
        <w:rPr>
          <w:rFonts w:ascii="HelveticaLTStd-Roman" w:hAnsi="HelveticaLTStd-Roman" w:cs="HelveticaLTStd-Roman"/>
          <w:sz w:val="22"/>
          <w:szCs w:val="22"/>
        </w:rPr>
        <w:t xml:space="preserve">learner </w:t>
      </w:r>
      <w:r>
        <w:rPr>
          <w:rFonts w:ascii="HelveticaLTStd-Roman" w:hAnsi="HelveticaLTStd-Roman" w:cs="HelveticaLTStd-Roman"/>
          <w:sz w:val="22"/>
          <w:szCs w:val="22"/>
        </w:rPr>
        <w:t>is</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eligible.</w:t>
      </w:r>
    </w:p>
    <w:p w14:paraId="64014545" w14:textId="77777777" w:rsidR="00462A0C" w:rsidRDefault="00462A0C">
      <w:pPr>
        <w:pStyle w:val="BodyText"/>
        <w:kinsoku w:val="0"/>
        <w:overflowPunct w:val="0"/>
        <w:rPr>
          <w:rFonts w:ascii="HelveticaLTStd-Roman" w:hAnsi="HelveticaLTStd-Roman" w:cs="HelveticaLTStd-Roman"/>
          <w:sz w:val="21"/>
          <w:szCs w:val="21"/>
        </w:rPr>
      </w:pPr>
    </w:p>
    <w:p w14:paraId="1FCB5D42" w14:textId="77777777" w:rsidR="00462A0C" w:rsidRDefault="00462A0C">
      <w:pPr>
        <w:pStyle w:val="ListParagraph"/>
        <w:numPr>
          <w:ilvl w:val="0"/>
          <w:numId w:val="8"/>
        </w:numPr>
        <w:tabs>
          <w:tab w:val="left" w:pos="269"/>
        </w:tabs>
        <w:kinsoku w:val="0"/>
        <w:overflowPunct w:val="0"/>
        <w:spacing w:line="232" w:lineRule="auto"/>
        <w:ind w:left="252" w:right="2521" w:hanging="123"/>
        <w:rPr>
          <w:rFonts w:ascii="HelveticaLTStd-Roman" w:hAnsi="HelveticaLTStd-Roman" w:cs="HelveticaLTStd-Roman"/>
          <w:sz w:val="22"/>
          <w:szCs w:val="22"/>
        </w:rPr>
      </w:pPr>
      <w:r>
        <w:rPr>
          <w:rFonts w:ascii="HelveticaLTStd-Roman" w:hAnsi="HelveticaLTStd-Roman" w:cs="HelveticaLTStd-Roman"/>
          <w:sz w:val="22"/>
          <w:szCs w:val="22"/>
        </w:rPr>
        <w:t xml:space="preserve">Spatial orientation (knowing </w:t>
      </w:r>
      <w:r>
        <w:rPr>
          <w:rFonts w:ascii="HelveticaLTStd-Roman" w:hAnsi="HelveticaLTStd-Roman" w:cs="HelveticaLTStd-Roman"/>
          <w:spacing w:val="-3"/>
          <w:sz w:val="22"/>
          <w:szCs w:val="22"/>
        </w:rPr>
        <w:t xml:space="preserve">left </w:t>
      </w:r>
      <w:r>
        <w:rPr>
          <w:rFonts w:ascii="HelveticaLTStd-Roman" w:hAnsi="HelveticaLTStd-Roman" w:cs="HelveticaLTStd-Roman"/>
          <w:sz w:val="22"/>
          <w:szCs w:val="22"/>
        </w:rPr>
        <w:t xml:space="preserve">from right, working out how a map relates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a</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picture).</w:t>
      </w:r>
    </w:p>
    <w:p w14:paraId="57C563BF" w14:textId="77777777" w:rsidR="00462A0C" w:rsidRDefault="00462A0C">
      <w:pPr>
        <w:pStyle w:val="BodyText"/>
        <w:kinsoku w:val="0"/>
        <w:overflowPunct w:val="0"/>
        <w:spacing w:before="1"/>
        <w:rPr>
          <w:rFonts w:ascii="HelveticaLTStd-Roman" w:hAnsi="HelveticaLTStd-Roman" w:cs="HelveticaLTStd-Roman"/>
          <w:sz w:val="21"/>
          <w:szCs w:val="21"/>
        </w:rPr>
      </w:pPr>
    </w:p>
    <w:p w14:paraId="4A908E1F" w14:textId="77777777" w:rsidR="00462A0C" w:rsidRDefault="00462A0C">
      <w:pPr>
        <w:pStyle w:val="ListParagraph"/>
        <w:numPr>
          <w:ilvl w:val="0"/>
          <w:numId w:val="8"/>
        </w:numPr>
        <w:tabs>
          <w:tab w:val="left" w:pos="269"/>
        </w:tabs>
        <w:kinsoku w:val="0"/>
        <w:overflowPunct w:val="0"/>
        <w:spacing w:line="232" w:lineRule="auto"/>
        <w:ind w:left="252" w:right="3145" w:hanging="123"/>
        <w:rPr>
          <w:rFonts w:ascii="HelveticaLTStd-Roman" w:hAnsi="HelveticaLTStd-Roman" w:cs="HelveticaLTStd-Roman"/>
          <w:spacing w:val="-3"/>
          <w:sz w:val="22"/>
          <w:szCs w:val="22"/>
        </w:rPr>
      </w:pPr>
      <w:r>
        <w:rPr>
          <w:rFonts w:ascii="HelveticaLTStd-Roman" w:hAnsi="HelveticaLTStd-Roman" w:cs="HelveticaLTStd-Roman"/>
          <w:sz w:val="22"/>
          <w:szCs w:val="22"/>
        </w:rPr>
        <w:t xml:space="preserve">Sequencing and other organisational skills (how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put an assignment together logically and organise study time</w:t>
      </w:r>
      <w:r>
        <w:rPr>
          <w:rFonts w:ascii="HelveticaLTStd-Roman" w:hAnsi="HelveticaLTStd-Roman" w:cs="HelveticaLTStd-Roman"/>
          <w:spacing w:val="-2"/>
          <w:sz w:val="22"/>
          <w:szCs w:val="22"/>
        </w:rPr>
        <w:t xml:space="preserve"> </w:t>
      </w:r>
      <w:r>
        <w:rPr>
          <w:rFonts w:ascii="HelveticaLTStd-Roman" w:hAnsi="HelveticaLTStd-Roman" w:cs="HelveticaLTStd-Roman"/>
          <w:spacing w:val="-3"/>
          <w:sz w:val="22"/>
          <w:szCs w:val="22"/>
        </w:rPr>
        <w:t>effectively).</w:t>
      </w:r>
    </w:p>
    <w:p w14:paraId="26A91F25" w14:textId="77777777" w:rsidR="00462A0C" w:rsidRDefault="00462A0C">
      <w:pPr>
        <w:pStyle w:val="BodyText"/>
        <w:kinsoku w:val="0"/>
        <w:overflowPunct w:val="0"/>
        <w:spacing w:before="6"/>
        <w:rPr>
          <w:rFonts w:ascii="HelveticaLTStd-Roman" w:hAnsi="HelveticaLTStd-Roman" w:cs="HelveticaLTStd-Roman"/>
          <w:sz w:val="20"/>
          <w:szCs w:val="20"/>
        </w:rPr>
      </w:pPr>
    </w:p>
    <w:p w14:paraId="411C86CA"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Fine motor control and co-ordination (legibility of</w:t>
      </w:r>
      <w:r>
        <w:rPr>
          <w:rFonts w:ascii="HelveticaLTStd-Roman" w:hAnsi="HelveticaLTStd-Roman" w:cs="HelveticaLTStd-Roman"/>
          <w:spacing w:val="-2"/>
          <w:sz w:val="22"/>
          <w:szCs w:val="22"/>
        </w:rPr>
        <w:t xml:space="preserve"> </w:t>
      </w:r>
      <w:r>
        <w:rPr>
          <w:rFonts w:ascii="HelveticaLTStd-Roman" w:hAnsi="HelveticaLTStd-Roman" w:cs="HelveticaLTStd-Roman"/>
          <w:sz w:val="22"/>
          <w:szCs w:val="22"/>
        </w:rPr>
        <w:t>handwriting)</w:t>
      </w:r>
    </w:p>
    <w:p w14:paraId="7E6BBDA2"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sectPr w:rsidR="00462A0C">
          <w:type w:val="continuous"/>
          <w:pgSz w:w="23820" w:h="16840" w:orient="landscape"/>
          <w:pgMar w:top="1120" w:right="740" w:bottom="280" w:left="720" w:header="720" w:footer="720" w:gutter="0"/>
          <w:cols w:num="3" w:space="720" w:equalWidth="0">
            <w:col w:w="4696" w:space="605"/>
            <w:col w:w="4706" w:space="2182"/>
            <w:col w:w="10171"/>
          </w:cols>
          <w:noEndnote/>
        </w:sectPr>
      </w:pPr>
    </w:p>
    <w:p w14:paraId="0656F048" w14:textId="77777777" w:rsidR="00462A0C" w:rsidRDefault="00462A0C">
      <w:pPr>
        <w:pStyle w:val="Heading1"/>
        <w:kinsoku w:val="0"/>
        <w:overflowPunct w:val="0"/>
        <w:spacing w:line="264" w:lineRule="auto"/>
        <w:ind w:right="23"/>
        <w:rPr>
          <w:color w:val="000000"/>
          <w:spacing w:val="-6"/>
        </w:rPr>
      </w:pPr>
      <w:r>
        <w:rPr>
          <w:color w:val="BE0D65"/>
          <w:spacing w:val="-6"/>
        </w:rPr>
        <w:lastRenderedPageBreak/>
        <w:t xml:space="preserve">Dyscalculia </w:t>
      </w:r>
      <w:r>
        <w:rPr>
          <w:color w:val="000000"/>
          <w:spacing w:val="-3"/>
        </w:rPr>
        <w:t xml:space="preserve">My </w:t>
      </w:r>
      <w:r>
        <w:rPr>
          <w:color w:val="000000"/>
          <w:spacing w:val="-6"/>
        </w:rPr>
        <w:t>disability</w:t>
      </w:r>
    </w:p>
    <w:p w14:paraId="504CBA85" w14:textId="77777777" w:rsidR="00462A0C" w:rsidRDefault="00462A0C">
      <w:pPr>
        <w:pStyle w:val="BodyText"/>
        <w:kinsoku w:val="0"/>
        <w:overflowPunct w:val="0"/>
        <w:spacing w:before="64"/>
        <w:ind w:left="130"/>
        <w:rPr>
          <w:b/>
          <w:bCs/>
          <w:color w:val="BE0D65"/>
          <w:sz w:val="52"/>
          <w:szCs w:val="52"/>
        </w:rPr>
      </w:pPr>
      <w:r>
        <w:rPr>
          <w:rFonts w:ascii="Times New Roman" w:hAnsi="Times New Roman" w:cs="Times New Roman"/>
        </w:rPr>
        <w:br w:type="column"/>
      </w:r>
      <w:r>
        <w:rPr>
          <w:b/>
          <w:bCs/>
          <w:color w:val="BE0D65"/>
          <w:sz w:val="52"/>
          <w:szCs w:val="52"/>
        </w:rPr>
        <w:t>Dyscalculia</w:t>
      </w:r>
    </w:p>
    <w:p w14:paraId="2A9C5B48" w14:textId="77777777" w:rsidR="00462A0C" w:rsidRDefault="00462A0C">
      <w:pPr>
        <w:pStyle w:val="BodyText"/>
        <w:kinsoku w:val="0"/>
        <w:overflowPunct w:val="0"/>
        <w:spacing w:before="62"/>
        <w:ind w:left="130"/>
        <w:rPr>
          <w:b/>
          <w:bCs/>
          <w:sz w:val="52"/>
          <w:szCs w:val="52"/>
        </w:rPr>
      </w:pPr>
      <w:r>
        <w:rPr>
          <w:b/>
          <w:bCs/>
          <w:sz w:val="52"/>
          <w:szCs w:val="52"/>
        </w:rPr>
        <w:t>How you can help</w:t>
      </w:r>
    </w:p>
    <w:p w14:paraId="4B66A043" w14:textId="77777777" w:rsidR="00462A0C" w:rsidRDefault="00462A0C">
      <w:pPr>
        <w:pStyle w:val="BodyText"/>
        <w:kinsoku w:val="0"/>
        <w:overflowPunct w:val="0"/>
        <w:spacing w:before="62"/>
        <w:ind w:left="130"/>
        <w:rPr>
          <w:b/>
          <w:bCs/>
          <w:sz w:val="52"/>
          <w:szCs w:val="52"/>
        </w:rPr>
        <w:sectPr w:rsidR="00462A0C">
          <w:footerReference w:type="default" r:id="rId19"/>
          <w:pgSz w:w="23820" w:h="16840" w:orient="landscape"/>
          <w:pgMar w:top="1100" w:right="740" w:bottom="680" w:left="720" w:header="0" w:footer="492" w:gutter="0"/>
          <w:cols w:num="2" w:space="720" w:equalWidth="0">
            <w:col w:w="3225" w:space="8964"/>
            <w:col w:w="10171"/>
          </w:cols>
          <w:noEndnote/>
        </w:sectPr>
      </w:pPr>
    </w:p>
    <w:p w14:paraId="3B1F12A4" w14:textId="77777777" w:rsidR="00462A0C" w:rsidRDefault="00462A0C">
      <w:pPr>
        <w:pStyle w:val="BodyText"/>
        <w:kinsoku w:val="0"/>
        <w:overflowPunct w:val="0"/>
        <w:spacing w:before="8"/>
        <w:rPr>
          <w:b/>
          <w:bCs/>
          <w:sz w:val="25"/>
          <w:szCs w:val="25"/>
        </w:rPr>
      </w:pPr>
    </w:p>
    <w:p w14:paraId="321AF16D" w14:textId="77777777" w:rsidR="00462A0C" w:rsidRDefault="00462A0C">
      <w:pPr>
        <w:pStyle w:val="BodyText"/>
        <w:kinsoku w:val="0"/>
        <w:overflowPunct w:val="0"/>
        <w:spacing w:before="8"/>
        <w:rPr>
          <w:b/>
          <w:bCs/>
          <w:sz w:val="25"/>
          <w:szCs w:val="25"/>
        </w:rPr>
        <w:sectPr w:rsidR="00462A0C">
          <w:type w:val="continuous"/>
          <w:pgSz w:w="23820" w:h="16840" w:orient="landscape"/>
          <w:pgMar w:top="1120" w:right="740" w:bottom="280" w:left="720" w:header="720" w:footer="720" w:gutter="0"/>
          <w:cols w:space="720" w:equalWidth="0">
            <w:col w:w="22360"/>
          </w:cols>
          <w:noEndnote/>
        </w:sectPr>
      </w:pPr>
    </w:p>
    <w:p w14:paraId="4EAC9FE3" w14:textId="77777777" w:rsidR="00462A0C" w:rsidRDefault="00462A0C">
      <w:pPr>
        <w:pStyle w:val="BodyText"/>
        <w:kinsoku w:val="0"/>
        <w:overflowPunct w:val="0"/>
        <w:spacing w:before="92"/>
        <w:ind w:left="130"/>
        <w:jc w:val="both"/>
      </w:pPr>
      <w:r>
        <w:t>Dyscalculia is often associated with dyslexia and other learning difficulties.</w:t>
      </w:r>
    </w:p>
    <w:p w14:paraId="4F7EB7A2" w14:textId="77777777" w:rsidR="00462A0C" w:rsidRDefault="00462A0C">
      <w:pPr>
        <w:pStyle w:val="BodyText"/>
        <w:kinsoku w:val="0"/>
        <w:overflowPunct w:val="0"/>
        <w:spacing w:before="12" w:line="249" w:lineRule="auto"/>
        <w:ind w:left="130" w:right="578"/>
        <w:jc w:val="both"/>
      </w:pPr>
      <w:r>
        <w:t>It is identified as a specific difficulty with learning and retaining basic math skills and manipulating numbers or completing mathematical tasks. Because math is developmental, basic math skills need to be regularly reinforced.</w:t>
      </w:r>
    </w:p>
    <w:p w14:paraId="4B579878" w14:textId="77777777" w:rsidR="00462A0C" w:rsidRDefault="00462A0C">
      <w:pPr>
        <w:pStyle w:val="BodyText"/>
        <w:kinsoku w:val="0"/>
        <w:overflowPunct w:val="0"/>
        <w:spacing w:before="3"/>
        <w:rPr>
          <w:sz w:val="25"/>
          <w:szCs w:val="25"/>
        </w:rPr>
      </w:pPr>
    </w:p>
    <w:p w14:paraId="7A810C88" w14:textId="77777777" w:rsidR="00462A0C" w:rsidRDefault="00462A0C">
      <w:pPr>
        <w:pStyle w:val="Heading2"/>
        <w:kinsoku w:val="0"/>
        <w:overflowPunct w:val="0"/>
        <w:jc w:val="both"/>
      </w:pPr>
      <w:r>
        <w:t>A person with Dyscalculia may have a range of underlying difficulties such as:</w:t>
      </w:r>
    </w:p>
    <w:p w14:paraId="43CAAE8C" w14:textId="77777777" w:rsidR="00462A0C" w:rsidRDefault="00462A0C">
      <w:pPr>
        <w:pStyle w:val="BodyText"/>
        <w:kinsoku w:val="0"/>
        <w:overflowPunct w:val="0"/>
        <w:spacing w:before="1"/>
        <w:rPr>
          <w:b/>
          <w:bCs/>
        </w:rPr>
      </w:pPr>
    </w:p>
    <w:p w14:paraId="5197157D" w14:textId="77777777" w:rsidR="00462A0C" w:rsidRDefault="00462A0C">
      <w:pPr>
        <w:pStyle w:val="ListParagraph"/>
        <w:numPr>
          <w:ilvl w:val="0"/>
          <w:numId w:val="8"/>
        </w:numPr>
        <w:tabs>
          <w:tab w:val="left" w:pos="269"/>
        </w:tabs>
        <w:kinsoku w:val="0"/>
        <w:overflowPunct w:val="0"/>
        <w:spacing w:line="249" w:lineRule="auto"/>
        <w:ind w:right="1825" w:hanging="134"/>
      </w:pPr>
      <w:r>
        <w:t>Spatial orientation (knowing left from right, working out how a map relates to a</w:t>
      </w:r>
      <w:r>
        <w:rPr>
          <w:spacing w:val="-2"/>
        </w:rPr>
        <w:t xml:space="preserve"> </w:t>
      </w:r>
      <w:r>
        <w:t>picture)</w:t>
      </w:r>
    </w:p>
    <w:p w14:paraId="2C203414" w14:textId="77777777" w:rsidR="00462A0C" w:rsidRDefault="00462A0C">
      <w:pPr>
        <w:pStyle w:val="BodyText"/>
        <w:kinsoku w:val="0"/>
        <w:overflowPunct w:val="0"/>
        <w:spacing w:before="1"/>
        <w:rPr>
          <w:sz w:val="23"/>
          <w:szCs w:val="23"/>
        </w:rPr>
      </w:pPr>
    </w:p>
    <w:p w14:paraId="6A7AAAAC" w14:textId="77777777" w:rsidR="00462A0C" w:rsidRDefault="00462A0C">
      <w:pPr>
        <w:pStyle w:val="ListParagraph"/>
        <w:numPr>
          <w:ilvl w:val="0"/>
          <w:numId w:val="8"/>
        </w:numPr>
        <w:tabs>
          <w:tab w:val="left" w:pos="269"/>
        </w:tabs>
        <w:kinsoku w:val="0"/>
        <w:overflowPunct w:val="0"/>
        <w:spacing w:line="249" w:lineRule="auto"/>
        <w:ind w:right="1464" w:hanging="134"/>
      </w:pPr>
      <w:r>
        <w:t>Sequencing and other organisational skills (how to put an assignment together logically and organise study time</w:t>
      </w:r>
      <w:r>
        <w:rPr>
          <w:spacing w:val="-7"/>
        </w:rPr>
        <w:t xml:space="preserve"> </w:t>
      </w:r>
      <w:r>
        <w:t>effectively</w:t>
      </w:r>
    </w:p>
    <w:p w14:paraId="7EF2664B" w14:textId="77777777" w:rsidR="00462A0C" w:rsidRDefault="00462A0C">
      <w:pPr>
        <w:pStyle w:val="BodyText"/>
        <w:kinsoku w:val="0"/>
        <w:overflowPunct w:val="0"/>
        <w:rPr>
          <w:sz w:val="23"/>
          <w:szCs w:val="23"/>
        </w:rPr>
      </w:pPr>
    </w:p>
    <w:p w14:paraId="344B34F9" w14:textId="77777777" w:rsidR="00462A0C" w:rsidRDefault="00462A0C">
      <w:pPr>
        <w:pStyle w:val="ListParagraph"/>
        <w:numPr>
          <w:ilvl w:val="0"/>
          <w:numId w:val="8"/>
        </w:numPr>
        <w:tabs>
          <w:tab w:val="left" w:pos="269"/>
        </w:tabs>
        <w:kinsoku w:val="0"/>
        <w:overflowPunct w:val="0"/>
        <w:spacing w:before="1"/>
        <w:ind w:left="268"/>
      </w:pPr>
      <w:r>
        <w:t>Fine motor control and co-ordination (legibility of</w:t>
      </w:r>
      <w:r>
        <w:rPr>
          <w:spacing w:val="-16"/>
        </w:rPr>
        <w:t xml:space="preserve"> </w:t>
      </w:r>
      <w:r>
        <w:t>handwriting).</w:t>
      </w:r>
    </w:p>
    <w:p w14:paraId="443BF352" w14:textId="77777777" w:rsidR="00462A0C" w:rsidRDefault="00462A0C">
      <w:pPr>
        <w:pStyle w:val="BodyText"/>
        <w:kinsoku w:val="0"/>
        <w:overflowPunct w:val="0"/>
        <w:rPr>
          <w:sz w:val="26"/>
          <w:szCs w:val="26"/>
        </w:rPr>
      </w:pPr>
    </w:p>
    <w:p w14:paraId="4AF279D7" w14:textId="77777777" w:rsidR="00462A0C" w:rsidRDefault="00462A0C">
      <w:pPr>
        <w:pStyle w:val="BodyText"/>
        <w:kinsoku w:val="0"/>
        <w:overflowPunct w:val="0"/>
        <w:rPr>
          <w:sz w:val="26"/>
          <w:szCs w:val="26"/>
        </w:rPr>
      </w:pPr>
    </w:p>
    <w:p w14:paraId="5338F9E8" w14:textId="77777777" w:rsidR="00462A0C" w:rsidRDefault="00462A0C">
      <w:pPr>
        <w:pStyle w:val="BodyText"/>
        <w:kinsoku w:val="0"/>
        <w:overflowPunct w:val="0"/>
        <w:rPr>
          <w:sz w:val="26"/>
          <w:szCs w:val="26"/>
        </w:rPr>
      </w:pPr>
    </w:p>
    <w:p w14:paraId="4BD81A17" w14:textId="77777777" w:rsidR="00462A0C" w:rsidRDefault="00462A0C">
      <w:pPr>
        <w:pStyle w:val="BodyText"/>
        <w:kinsoku w:val="0"/>
        <w:overflowPunct w:val="0"/>
        <w:spacing w:before="9"/>
        <w:rPr>
          <w:sz w:val="25"/>
          <w:szCs w:val="25"/>
        </w:rPr>
      </w:pPr>
    </w:p>
    <w:p w14:paraId="3C6DB1E8" w14:textId="77777777" w:rsidR="00462A0C" w:rsidRDefault="00462A0C">
      <w:pPr>
        <w:pStyle w:val="Heading1"/>
        <w:kinsoku w:val="0"/>
        <w:overflowPunct w:val="0"/>
        <w:spacing w:before="0"/>
        <w:rPr>
          <w:color w:val="BE0D65"/>
        </w:rPr>
      </w:pPr>
      <w:r>
        <w:rPr>
          <w:color w:val="BE0D65"/>
        </w:rPr>
        <w:t>Dyscalculia</w:t>
      </w:r>
    </w:p>
    <w:p w14:paraId="574EEB0B" w14:textId="77777777" w:rsidR="00462A0C" w:rsidRDefault="00462A0C">
      <w:pPr>
        <w:pStyle w:val="BodyText"/>
        <w:kinsoku w:val="0"/>
        <w:overflowPunct w:val="0"/>
        <w:spacing w:before="62"/>
        <w:ind w:left="130"/>
        <w:rPr>
          <w:b/>
          <w:bCs/>
          <w:sz w:val="52"/>
          <w:szCs w:val="52"/>
        </w:rPr>
      </w:pPr>
      <w:r>
        <w:rPr>
          <w:b/>
          <w:bCs/>
          <w:sz w:val="52"/>
          <w:szCs w:val="52"/>
        </w:rPr>
        <w:t>How it might affect me</w:t>
      </w:r>
    </w:p>
    <w:p w14:paraId="099BF611" w14:textId="77777777" w:rsidR="00462A0C" w:rsidRDefault="00462A0C">
      <w:pPr>
        <w:pStyle w:val="ListParagraph"/>
        <w:numPr>
          <w:ilvl w:val="0"/>
          <w:numId w:val="8"/>
        </w:numPr>
        <w:tabs>
          <w:tab w:val="left" w:pos="269"/>
        </w:tabs>
        <w:kinsoku w:val="0"/>
        <w:overflowPunct w:val="0"/>
        <w:spacing w:before="68" w:line="249" w:lineRule="auto"/>
        <w:ind w:right="3301" w:hanging="134"/>
      </w:pPr>
      <w:r>
        <w:rPr>
          <w:spacing w:val="-1"/>
        </w:rPr>
        <w:br w:type="column"/>
      </w:r>
      <w:r>
        <w:t>Use shapes, colour, objects, etc when teaching me to help</w:t>
      </w:r>
      <w:r>
        <w:rPr>
          <w:spacing w:val="-34"/>
        </w:rPr>
        <w:t xml:space="preserve"> </w:t>
      </w:r>
      <w:r>
        <w:t>me remember stages of a</w:t>
      </w:r>
      <w:r>
        <w:rPr>
          <w:spacing w:val="-3"/>
        </w:rPr>
        <w:t xml:space="preserve"> </w:t>
      </w:r>
      <w:r>
        <w:t>process</w:t>
      </w:r>
    </w:p>
    <w:p w14:paraId="3F3BA153" w14:textId="77777777" w:rsidR="00462A0C" w:rsidRDefault="00462A0C">
      <w:pPr>
        <w:pStyle w:val="BodyText"/>
        <w:kinsoku w:val="0"/>
        <w:overflowPunct w:val="0"/>
        <w:spacing w:before="1"/>
        <w:rPr>
          <w:sz w:val="23"/>
          <w:szCs w:val="23"/>
        </w:rPr>
      </w:pPr>
    </w:p>
    <w:p w14:paraId="6DA8BB00" w14:textId="77777777" w:rsidR="00462A0C" w:rsidRDefault="00462A0C">
      <w:pPr>
        <w:pStyle w:val="ListParagraph"/>
        <w:numPr>
          <w:ilvl w:val="0"/>
          <w:numId w:val="8"/>
        </w:numPr>
        <w:tabs>
          <w:tab w:val="left" w:pos="269"/>
        </w:tabs>
        <w:kinsoku w:val="0"/>
        <w:overflowPunct w:val="0"/>
        <w:spacing w:line="249" w:lineRule="auto"/>
        <w:ind w:right="3035" w:hanging="134"/>
      </w:pPr>
      <w:r>
        <w:t>Break complex calculations and instructions down into clear step by step</w:t>
      </w:r>
      <w:r>
        <w:rPr>
          <w:spacing w:val="-2"/>
        </w:rPr>
        <w:t xml:space="preserve"> </w:t>
      </w:r>
      <w:r>
        <w:t>stages</w:t>
      </w:r>
    </w:p>
    <w:p w14:paraId="7D1AE4A2" w14:textId="77777777" w:rsidR="00462A0C" w:rsidRDefault="00462A0C">
      <w:pPr>
        <w:pStyle w:val="BodyText"/>
        <w:kinsoku w:val="0"/>
        <w:overflowPunct w:val="0"/>
        <w:spacing w:before="1"/>
        <w:rPr>
          <w:sz w:val="23"/>
          <w:szCs w:val="23"/>
        </w:rPr>
      </w:pPr>
    </w:p>
    <w:p w14:paraId="0BC221F3" w14:textId="77777777" w:rsidR="00462A0C" w:rsidRDefault="00462A0C">
      <w:pPr>
        <w:pStyle w:val="ListParagraph"/>
        <w:numPr>
          <w:ilvl w:val="0"/>
          <w:numId w:val="8"/>
        </w:numPr>
        <w:tabs>
          <w:tab w:val="left" w:pos="269"/>
        </w:tabs>
        <w:kinsoku w:val="0"/>
        <w:overflowPunct w:val="0"/>
        <w:ind w:left="268"/>
      </w:pPr>
      <w:r>
        <w:t>Focus on functional</w:t>
      </w:r>
      <w:r>
        <w:rPr>
          <w:spacing w:val="-2"/>
        </w:rPr>
        <w:t xml:space="preserve"> </w:t>
      </w:r>
      <w:r>
        <w:t>math</w:t>
      </w:r>
    </w:p>
    <w:p w14:paraId="319D2DF0" w14:textId="77777777" w:rsidR="00462A0C" w:rsidRDefault="00462A0C">
      <w:pPr>
        <w:pStyle w:val="BodyText"/>
        <w:kinsoku w:val="0"/>
        <w:overflowPunct w:val="0"/>
      </w:pPr>
    </w:p>
    <w:p w14:paraId="75F80EAD" w14:textId="77777777" w:rsidR="00462A0C" w:rsidRDefault="00462A0C">
      <w:pPr>
        <w:pStyle w:val="ListParagraph"/>
        <w:numPr>
          <w:ilvl w:val="0"/>
          <w:numId w:val="8"/>
        </w:numPr>
        <w:tabs>
          <w:tab w:val="left" w:pos="269"/>
        </w:tabs>
        <w:kinsoku w:val="0"/>
        <w:overflowPunct w:val="0"/>
        <w:ind w:left="268"/>
      </w:pPr>
      <w:r>
        <w:t>Allow the use of a calculator, where</w:t>
      </w:r>
      <w:r>
        <w:rPr>
          <w:spacing w:val="-7"/>
        </w:rPr>
        <w:t xml:space="preserve"> </w:t>
      </w:r>
      <w:r>
        <w:t>appropriate</w:t>
      </w:r>
    </w:p>
    <w:p w14:paraId="4857EF6B" w14:textId="77777777" w:rsidR="00462A0C" w:rsidRDefault="00462A0C">
      <w:pPr>
        <w:pStyle w:val="BodyText"/>
        <w:kinsoku w:val="0"/>
        <w:overflowPunct w:val="0"/>
        <w:spacing w:before="1"/>
      </w:pPr>
    </w:p>
    <w:p w14:paraId="7088BD5A" w14:textId="77777777" w:rsidR="00462A0C" w:rsidRDefault="00462A0C">
      <w:pPr>
        <w:pStyle w:val="ListParagraph"/>
        <w:numPr>
          <w:ilvl w:val="0"/>
          <w:numId w:val="8"/>
        </w:numPr>
        <w:tabs>
          <w:tab w:val="left" w:pos="269"/>
        </w:tabs>
        <w:kinsoku w:val="0"/>
        <w:overflowPunct w:val="0"/>
        <w:ind w:left="268"/>
      </w:pPr>
      <w:r>
        <w:t>Allow additional time to complete math</w:t>
      </w:r>
      <w:r>
        <w:rPr>
          <w:spacing w:val="-2"/>
        </w:rPr>
        <w:t xml:space="preserve"> </w:t>
      </w:r>
      <w:r>
        <w:t>tasks</w:t>
      </w:r>
    </w:p>
    <w:p w14:paraId="48D50B99" w14:textId="77777777" w:rsidR="00462A0C" w:rsidRDefault="00462A0C">
      <w:pPr>
        <w:pStyle w:val="BodyText"/>
        <w:kinsoku w:val="0"/>
        <w:overflowPunct w:val="0"/>
      </w:pPr>
    </w:p>
    <w:p w14:paraId="302AC79F" w14:textId="77777777" w:rsidR="00462A0C" w:rsidRDefault="00462A0C">
      <w:pPr>
        <w:pStyle w:val="ListParagraph"/>
        <w:numPr>
          <w:ilvl w:val="0"/>
          <w:numId w:val="8"/>
        </w:numPr>
        <w:tabs>
          <w:tab w:val="left" w:pos="269"/>
        </w:tabs>
        <w:kinsoku w:val="0"/>
        <w:overflowPunct w:val="0"/>
        <w:ind w:left="268"/>
      </w:pPr>
      <w:r>
        <w:t>Encourage me to visualise the mathematical</w:t>
      </w:r>
      <w:r>
        <w:rPr>
          <w:spacing w:val="-1"/>
        </w:rPr>
        <w:t xml:space="preserve"> </w:t>
      </w:r>
      <w:r>
        <w:t>problem</w:t>
      </w:r>
    </w:p>
    <w:p w14:paraId="7438ECD6" w14:textId="77777777" w:rsidR="00462A0C" w:rsidRDefault="00462A0C">
      <w:pPr>
        <w:pStyle w:val="BodyText"/>
        <w:kinsoku w:val="0"/>
        <w:overflowPunct w:val="0"/>
      </w:pPr>
    </w:p>
    <w:p w14:paraId="46E2B1EC" w14:textId="77777777" w:rsidR="00462A0C" w:rsidRDefault="00462A0C">
      <w:pPr>
        <w:pStyle w:val="ListParagraph"/>
        <w:numPr>
          <w:ilvl w:val="0"/>
          <w:numId w:val="8"/>
        </w:numPr>
        <w:tabs>
          <w:tab w:val="left" w:pos="269"/>
        </w:tabs>
        <w:kinsoku w:val="0"/>
        <w:overflowPunct w:val="0"/>
        <w:ind w:left="268"/>
      </w:pPr>
      <w:r>
        <w:t>Allow access to digital alternatives for telling the</w:t>
      </w:r>
      <w:r>
        <w:rPr>
          <w:spacing w:val="-6"/>
        </w:rPr>
        <w:t xml:space="preserve"> </w:t>
      </w:r>
      <w:r>
        <w:t>time</w:t>
      </w:r>
    </w:p>
    <w:p w14:paraId="01D07F08" w14:textId="77777777" w:rsidR="00462A0C" w:rsidRDefault="00462A0C">
      <w:pPr>
        <w:pStyle w:val="BodyText"/>
        <w:kinsoku w:val="0"/>
        <w:overflowPunct w:val="0"/>
        <w:spacing w:before="1"/>
      </w:pPr>
    </w:p>
    <w:p w14:paraId="36A616A5" w14:textId="77777777" w:rsidR="00462A0C" w:rsidRDefault="00462A0C">
      <w:pPr>
        <w:pStyle w:val="ListParagraph"/>
        <w:numPr>
          <w:ilvl w:val="0"/>
          <w:numId w:val="8"/>
        </w:numPr>
        <w:tabs>
          <w:tab w:val="left" w:pos="269"/>
        </w:tabs>
        <w:kinsoku w:val="0"/>
        <w:overflowPunct w:val="0"/>
        <w:ind w:left="268"/>
      </w:pPr>
      <w:r>
        <w:t>Help me systematically learn math terms and</w:t>
      </w:r>
      <w:r>
        <w:rPr>
          <w:spacing w:val="-4"/>
        </w:rPr>
        <w:t xml:space="preserve"> </w:t>
      </w:r>
      <w:r>
        <w:t>symbols,</w:t>
      </w:r>
    </w:p>
    <w:p w14:paraId="1CBF8F63" w14:textId="77777777" w:rsidR="00462A0C" w:rsidRDefault="00462A0C">
      <w:pPr>
        <w:pStyle w:val="BodyText"/>
        <w:kinsoku w:val="0"/>
        <w:overflowPunct w:val="0"/>
        <w:spacing w:before="12"/>
        <w:ind w:left="263"/>
      </w:pPr>
      <w:r>
        <w:t>e.g. personal math dictionary.</w:t>
      </w:r>
    </w:p>
    <w:p w14:paraId="7BEC9277" w14:textId="77777777" w:rsidR="00462A0C" w:rsidRDefault="00462A0C">
      <w:pPr>
        <w:pStyle w:val="BodyText"/>
        <w:kinsoku w:val="0"/>
        <w:overflowPunct w:val="0"/>
        <w:spacing w:before="12"/>
        <w:ind w:left="263"/>
        <w:sectPr w:rsidR="00462A0C">
          <w:type w:val="continuous"/>
          <w:pgSz w:w="23820" w:h="16840" w:orient="landscape"/>
          <w:pgMar w:top="1120" w:right="740" w:bottom="280" w:left="720" w:header="720" w:footer="720" w:gutter="0"/>
          <w:cols w:num="2" w:space="720" w:equalWidth="0">
            <w:col w:w="9113" w:space="3076"/>
            <w:col w:w="10171"/>
          </w:cols>
          <w:noEndnote/>
        </w:sectPr>
      </w:pPr>
    </w:p>
    <w:p w14:paraId="3DBBE6B4" w14:textId="77777777" w:rsidR="00462A0C" w:rsidRDefault="00462A0C">
      <w:pPr>
        <w:pStyle w:val="BodyText"/>
        <w:kinsoku w:val="0"/>
        <w:overflowPunct w:val="0"/>
        <w:rPr>
          <w:sz w:val="20"/>
          <w:szCs w:val="20"/>
        </w:rPr>
      </w:pPr>
    </w:p>
    <w:p w14:paraId="6C8E4A73" w14:textId="77777777" w:rsidR="00462A0C" w:rsidRDefault="00462A0C">
      <w:pPr>
        <w:pStyle w:val="Heading2"/>
        <w:kinsoku w:val="0"/>
        <w:overflowPunct w:val="0"/>
        <w:spacing w:before="215"/>
      </w:pPr>
      <w:r>
        <w:t>Typical symptoms of dyscalculia can be:</w:t>
      </w:r>
    </w:p>
    <w:p w14:paraId="29CB0D6C" w14:textId="77777777" w:rsidR="00462A0C" w:rsidRDefault="00462A0C">
      <w:pPr>
        <w:pStyle w:val="BodyText"/>
        <w:kinsoku w:val="0"/>
        <w:overflowPunct w:val="0"/>
        <w:rPr>
          <w:b/>
          <w:bCs/>
        </w:rPr>
      </w:pPr>
    </w:p>
    <w:p w14:paraId="6DCEB495" w14:textId="77777777" w:rsidR="00462A0C" w:rsidRDefault="00462A0C">
      <w:pPr>
        <w:pStyle w:val="ListParagraph"/>
        <w:numPr>
          <w:ilvl w:val="0"/>
          <w:numId w:val="8"/>
        </w:numPr>
        <w:tabs>
          <w:tab w:val="left" w:pos="269"/>
        </w:tabs>
        <w:kinsoku w:val="0"/>
        <w:overflowPunct w:val="0"/>
        <w:ind w:left="268"/>
      </w:pPr>
      <w:r>
        <w:t>Difficulties with learning and retaining basic math</w:t>
      </w:r>
      <w:r>
        <w:rPr>
          <w:spacing w:val="-6"/>
        </w:rPr>
        <w:t xml:space="preserve"> </w:t>
      </w:r>
      <w:r>
        <w:t>methods</w:t>
      </w:r>
    </w:p>
    <w:p w14:paraId="2DF2BBDB" w14:textId="77777777" w:rsidR="00462A0C" w:rsidRDefault="00462A0C">
      <w:pPr>
        <w:pStyle w:val="BodyText"/>
        <w:kinsoku w:val="0"/>
        <w:overflowPunct w:val="0"/>
      </w:pPr>
    </w:p>
    <w:p w14:paraId="541D809F" w14:textId="77777777" w:rsidR="00462A0C" w:rsidRDefault="00462A0C">
      <w:pPr>
        <w:pStyle w:val="ListParagraph"/>
        <w:numPr>
          <w:ilvl w:val="0"/>
          <w:numId w:val="8"/>
        </w:numPr>
        <w:tabs>
          <w:tab w:val="left" w:pos="269"/>
        </w:tabs>
        <w:kinsoku w:val="0"/>
        <w:overflowPunct w:val="0"/>
        <w:spacing w:before="1" w:line="249" w:lineRule="auto"/>
        <w:ind w:right="14503" w:hanging="134"/>
      </w:pPr>
      <w:r>
        <w:t>A</w:t>
      </w:r>
      <w:r>
        <w:rPr>
          <w:spacing w:val="-51"/>
        </w:rPr>
        <w:t xml:space="preserve"> </w:t>
      </w:r>
      <w:r>
        <w:t>reliance on counting and defaulting to addition when presented with a sum or</w:t>
      </w:r>
      <w:r>
        <w:rPr>
          <w:spacing w:val="-2"/>
        </w:rPr>
        <w:t xml:space="preserve"> </w:t>
      </w:r>
      <w:r>
        <w:t>calculation</w:t>
      </w:r>
    </w:p>
    <w:p w14:paraId="0ADC3938" w14:textId="77777777" w:rsidR="00462A0C" w:rsidRDefault="00462A0C">
      <w:pPr>
        <w:pStyle w:val="BodyText"/>
        <w:kinsoku w:val="0"/>
        <w:overflowPunct w:val="0"/>
        <w:rPr>
          <w:sz w:val="23"/>
          <w:szCs w:val="23"/>
        </w:rPr>
      </w:pPr>
    </w:p>
    <w:p w14:paraId="3D8BCA92" w14:textId="77777777" w:rsidR="00462A0C" w:rsidRDefault="00462A0C">
      <w:pPr>
        <w:pStyle w:val="ListParagraph"/>
        <w:numPr>
          <w:ilvl w:val="0"/>
          <w:numId w:val="8"/>
        </w:numPr>
        <w:tabs>
          <w:tab w:val="left" w:pos="269"/>
        </w:tabs>
        <w:kinsoku w:val="0"/>
        <w:overflowPunct w:val="0"/>
        <w:ind w:left="268"/>
      </w:pPr>
      <w:r>
        <w:t>Difficulties with navigation and</w:t>
      </w:r>
      <w:r>
        <w:rPr>
          <w:spacing w:val="-5"/>
        </w:rPr>
        <w:t xml:space="preserve"> </w:t>
      </w:r>
      <w:r>
        <w:t>orientation</w:t>
      </w:r>
    </w:p>
    <w:p w14:paraId="36E729D7" w14:textId="77777777" w:rsidR="00462A0C" w:rsidRDefault="00462A0C">
      <w:pPr>
        <w:pStyle w:val="BodyText"/>
        <w:kinsoku w:val="0"/>
        <w:overflowPunct w:val="0"/>
        <w:spacing w:before="1"/>
      </w:pPr>
    </w:p>
    <w:p w14:paraId="5D3CFF09" w14:textId="77777777" w:rsidR="00462A0C" w:rsidRDefault="00462A0C">
      <w:pPr>
        <w:pStyle w:val="ListParagraph"/>
        <w:numPr>
          <w:ilvl w:val="0"/>
          <w:numId w:val="8"/>
        </w:numPr>
        <w:tabs>
          <w:tab w:val="left" w:pos="269"/>
        </w:tabs>
        <w:kinsoku w:val="0"/>
        <w:overflowPunct w:val="0"/>
        <w:ind w:left="268"/>
      </w:pPr>
      <w:r>
        <w:t>Difficulties with money and</w:t>
      </w:r>
      <w:r>
        <w:rPr>
          <w:spacing w:val="-4"/>
        </w:rPr>
        <w:t xml:space="preserve"> </w:t>
      </w:r>
      <w:r>
        <w:t>budgeting</w:t>
      </w:r>
    </w:p>
    <w:p w14:paraId="0810E59F" w14:textId="77777777" w:rsidR="00462A0C" w:rsidRDefault="00462A0C">
      <w:pPr>
        <w:pStyle w:val="BodyText"/>
        <w:kinsoku w:val="0"/>
        <w:overflowPunct w:val="0"/>
      </w:pPr>
    </w:p>
    <w:p w14:paraId="0B45C714" w14:textId="77777777" w:rsidR="00462A0C" w:rsidRDefault="00462A0C">
      <w:pPr>
        <w:pStyle w:val="ListParagraph"/>
        <w:numPr>
          <w:ilvl w:val="0"/>
          <w:numId w:val="8"/>
        </w:numPr>
        <w:tabs>
          <w:tab w:val="left" w:pos="269"/>
        </w:tabs>
        <w:kinsoku w:val="0"/>
        <w:overflowPunct w:val="0"/>
        <w:ind w:left="268"/>
      </w:pPr>
      <w:r>
        <w:t>Difficulties with estimating, counting backwards and sequencing</w:t>
      </w:r>
      <w:r>
        <w:rPr>
          <w:spacing w:val="-6"/>
        </w:rPr>
        <w:t xml:space="preserve"> </w:t>
      </w:r>
      <w:r>
        <w:t>numbers</w:t>
      </w:r>
    </w:p>
    <w:p w14:paraId="0EF2F43B" w14:textId="77777777" w:rsidR="00462A0C" w:rsidRDefault="00462A0C">
      <w:pPr>
        <w:pStyle w:val="BodyText"/>
        <w:kinsoku w:val="0"/>
        <w:overflowPunct w:val="0"/>
      </w:pPr>
    </w:p>
    <w:p w14:paraId="1990241F" w14:textId="77777777" w:rsidR="00462A0C" w:rsidRDefault="00462A0C">
      <w:pPr>
        <w:pStyle w:val="ListParagraph"/>
        <w:numPr>
          <w:ilvl w:val="0"/>
          <w:numId w:val="8"/>
        </w:numPr>
        <w:tabs>
          <w:tab w:val="left" w:pos="269"/>
        </w:tabs>
        <w:kinsoku w:val="0"/>
        <w:overflowPunct w:val="0"/>
        <w:ind w:left="268"/>
      </w:pPr>
      <w:r>
        <w:t>Difficulties with telling the time and time</w:t>
      </w:r>
      <w:r>
        <w:rPr>
          <w:spacing w:val="-4"/>
        </w:rPr>
        <w:t xml:space="preserve"> </w:t>
      </w:r>
      <w:r>
        <w:t>management</w:t>
      </w:r>
    </w:p>
    <w:p w14:paraId="49C684F0" w14:textId="77777777" w:rsidR="00462A0C" w:rsidRDefault="00462A0C">
      <w:pPr>
        <w:pStyle w:val="BodyText"/>
        <w:kinsoku w:val="0"/>
        <w:overflowPunct w:val="0"/>
        <w:spacing w:before="1"/>
      </w:pPr>
    </w:p>
    <w:p w14:paraId="5FE6D68F" w14:textId="77777777" w:rsidR="00462A0C" w:rsidRDefault="00462A0C">
      <w:pPr>
        <w:pStyle w:val="ListParagraph"/>
        <w:numPr>
          <w:ilvl w:val="0"/>
          <w:numId w:val="8"/>
        </w:numPr>
        <w:tabs>
          <w:tab w:val="left" w:pos="269"/>
        </w:tabs>
        <w:kinsoku w:val="0"/>
        <w:overflowPunct w:val="0"/>
        <w:ind w:left="268"/>
        <w:rPr>
          <w:spacing w:val="-3"/>
        </w:rPr>
      </w:pPr>
      <w:r>
        <w:t>High levels of anxiety associated with math and</w:t>
      </w:r>
      <w:r>
        <w:rPr>
          <w:spacing w:val="-7"/>
        </w:rPr>
        <w:t xml:space="preserve"> </w:t>
      </w:r>
      <w:r>
        <w:rPr>
          <w:spacing w:val="-3"/>
        </w:rPr>
        <w:t>number.</w:t>
      </w:r>
    </w:p>
    <w:p w14:paraId="35C210F4" w14:textId="77777777" w:rsidR="00462A0C" w:rsidRDefault="00462A0C">
      <w:pPr>
        <w:pStyle w:val="ListParagraph"/>
        <w:numPr>
          <w:ilvl w:val="0"/>
          <w:numId w:val="8"/>
        </w:numPr>
        <w:tabs>
          <w:tab w:val="left" w:pos="269"/>
        </w:tabs>
        <w:kinsoku w:val="0"/>
        <w:overflowPunct w:val="0"/>
        <w:ind w:left="268"/>
        <w:rPr>
          <w:spacing w:val="-3"/>
        </w:rPr>
        <w:sectPr w:rsidR="00462A0C">
          <w:type w:val="continuous"/>
          <w:pgSz w:w="23820" w:h="16840" w:orient="landscape"/>
          <w:pgMar w:top="1120" w:right="740" w:bottom="280" w:left="720" w:header="720" w:footer="720" w:gutter="0"/>
          <w:cols w:space="720" w:equalWidth="0">
            <w:col w:w="22360"/>
          </w:cols>
          <w:noEndnote/>
        </w:sectPr>
      </w:pPr>
    </w:p>
    <w:p w14:paraId="711134C8" w14:textId="77777777" w:rsidR="00462A0C" w:rsidRDefault="00462A0C">
      <w:pPr>
        <w:pStyle w:val="Heading1"/>
        <w:kinsoku w:val="0"/>
        <w:overflowPunct w:val="0"/>
        <w:spacing w:line="264" w:lineRule="auto"/>
        <w:ind w:right="5022"/>
        <w:rPr>
          <w:color w:val="000000"/>
        </w:rPr>
      </w:pPr>
      <w:r>
        <w:rPr>
          <w:color w:val="BE0D65"/>
        </w:rPr>
        <w:lastRenderedPageBreak/>
        <w:t xml:space="preserve">Dyspraxia </w:t>
      </w:r>
      <w:r>
        <w:rPr>
          <w:color w:val="000000"/>
        </w:rPr>
        <w:t>My disability</w:t>
      </w:r>
    </w:p>
    <w:p w14:paraId="3C22DC2F" w14:textId="77777777" w:rsidR="00462A0C" w:rsidRDefault="00462A0C">
      <w:pPr>
        <w:pStyle w:val="Heading2"/>
        <w:kinsoku w:val="0"/>
        <w:overflowPunct w:val="0"/>
        <w:spacing w:before="387" w:line="249" w:lineRule="auto"/>
        <w:ind w:right="21"/>
      </w:pPr>
      <w:r>
        <w:t>Dyspraxia is a development co-ordination disorder (DCD) which affects movement and coordination. It affects the way the brain processes information and the way messages in the brain are transmitted.</w:t>
      </w:r>
    </w:p>
    <w:p w14:paraId="2065D6E9" w14:textId="77777777" w:rsidR="00462A0C" w:rsidRDefault="00462A0C">
      <w:pPr>
        <w:pStyle w:val="BodyText"/>
        <w:kinsoku w:val="0"/>
        <w:overflowPunct w:val="0"/>
        <w:spacing w:before="4"/>
        <w:rPr>
          <w:b/>
          <w:bCs/>
          <w:sz w:val="25"/>
          <w:szCs w:val="25"/>
        </w:rPr>
      </w:pPr>
    </w:p>
    <w:p w14:paraId="7DF26855" w14:textId="77777777" w:rsidR="00462A0C" w:rsidRDefault="00462A0C">
      <w:pPr>
        <w:pStyle w:val="BodyText"/>
        <w:kinsoku w:val="0"/>
        <w:overflowPunct w:val="0"/>
        <w:spacing w:line="249" w:lineRule="auto"/>
        <w:ind w:left="130" w:right="859"/>
      </w:pPr>
      <w:r>
        <w:t>Emotional problems, immaturity and/or obsessive behaviour are also associated with Dyspraxia.</w:t>
      </w:r>
    </w:p>
    <w:p w14:paraId="57996DDA" w14:textId="77777777" w:rsidR="00462A0C" w:rsidRDefault="00462A0C">
      <w:pPr>
        <w:pStyle w:val="BodyText"/>
        <w:kinsoku w:val="0"/>
        <w:overflowPunct w:val="0"/>
        <w:rPr>
          <w:sz w:val="26"/>
          <w:szCs w:val="26"/>
        </w:rPr>
      </w:pPr>
    </w:p>
    <w:p w14:paraId="34183078" w14:textId="77777777" w:rsidR="00462A0C" w:rsidRDefault="00462A0C">
      <w:pPr>
        <w:pStyle w:val="BodyText"/>
        <w:kinsoku w:val="0"/>
        <w:overflowPunct w:val="0"/>
        <w:rPr>
          <w:sz w:val="26"/>
          <w:szCs w:val="26"/>
        </w:rPr>
      </w:pPr>
    </w:p>
    <w:p w14:paraId="1F083121" w14:textId="77777777" w:rsidR="00462A0C" w:rsidRDefault="00462A0C">
      <w:pPr>
        <w:pStyle w:val="BodyText"/>
        <w:kinsoku w:val="0"/>
        <w:overflowPunct w:val="0"/>
        <w:rPr>
          <w:sz w:val="26"/>
          <w:szCs w:val="26"/>
        </w:rPr>
      </w:pPr>
    </w:p>
    <w:p w14:paraId="1851880C" w14:textId="77777777" w:rsidR="00462A0C" w:rsidRDefault="00462A0C">
      <w:pPr>
        <w:pStyle w:val="BodyText"/>
        <w:kinsoku w:val="0"/>
        <w:overflowPunct w:val="0"/>
        <w:spacing w:before="2"/>
        <w:rPr>
          <w:sz w:val="23"/>
          <w:szCs w:val="23"/>
        </w:rPr>
      </w:pPr>
    </w:p>
    <w:p w14:paraId="0ADCEBA9" w14:textId="77777777" w:rsidR="00462A0C" w:rsidRDefault="00462A0C">
      <w:pPr>
        <w:pStyle w:val="Heading1"/>
        <w:kinsoku w:val="0"/>
        <w:overflowPunct w:val="0"/>
        <w:spacing w:before="0"/>
        <w:rPr>
          <w:color w:val="BE0D65"/>
        </w:rPr>
      </w:pPr>
      <w:r>
        <w:rPr>
          <w:color w:val="BE0D65"/>
        </w:rPr>
        <w:t>Dyspraxia</w:t>
      </w:r>
    </w:p>
    <w:p w14:paraId="584967D1" w14:textId="77777777" w:rsidR="00462A0C" w:rsidRDefault="00462A0C">
      <w:pPr>
        <w:pStyle w:val="BodyText"/>
        <w:kinsoku w:val="0"/>
        <w:overflowPunct w:val="0"/>
        <w:spacing w:before="62"/>
        <w:ind w:left="130"/>
        <w:rPr>
          <w:b/>
          <w:bCs/>
          <w:sz w:val="52"/>
          <w:szCs w:val="52"/>
        </w:rPr>
      </w:pPr>
      <w:r>
        <w:rPr>
          <w:b/>
          <w:bCs/>
          <w:sz w:val="52"/>
          <w:szCs w:val="52"/>
        </w:rPr>
        <w:t>How it might affect me</w:t>
      </w:r>
    </w:p>
    <w:p w14:paraId="1320AA53" w14:textId="77777777" w:rsidR="00462A0C" w:rsidRDefault="00462A0C">
      <w:pPr>
        <w:pStyle w:val="BodyText"/>
        <w:kinsoku w:val="0"/>
        <w:overflowPunct w:val="0"/>
        <w:spacing w:before="386" w:line="314" w:lineRule="exact"/>
        <w:ind w:left="130"/>
        <w:rPr>
          <w:rFonts w:ascii="Helvetica LT Std" w:hAnsi="Helvetica LT Std" w:cs="Helvetica LT Std"/>
          <w:b/>
          <w:bCs/>
          <w:sz w:val="22"/>
          <w:szCs w:val="22"/>
        </w:rPr>
      </w:pPr>
      <w:r>
        <w:rPr>
          <w:rFonts w:ascii="Helvetica LT Std" w:hAnsi="Helvetica LT Std" w:cs="Helvetica LT Std"/>
          <w:b/>
          <w:bCs/>
          <w:sz w:val="22"/>
          <w:szCs w:val="22"/>
        </w:rPr>
        <w:t>The features of DCD can be:</w:t>
      </w:r>
    </w:p>
    <w:p w14:paraId="6732ED1E" w14:textId="77777777" w:rsidR="00462A0C" w:rsidRDefault="00462A0C">
      <w:pPr>
        <w:pStyle w:val="ListParagraph"/>
        <w:numPr>
          <w:ilvl w:val="0"/>
          <w:numId w:val="8"/>
        </w:numPr>
        <w:tabs>
          <w:tab w:val="left" w:pos="269"/>
        </w:tabs>
        <w:kinsoku w:val="0"/>
        <w:overflowPunct w:val="0"/>
        <w:spacing w:line="232" w:lineRule="auto"/>
        <w:ind w:left="252" w:right="151" w:hanging="123"/>
        <w:rPr>
          <w:rFonts w:ascii="HelveticaLTStd-Roman" w:hAnsi="HelveticaLTStd-Roman" w:cs="HelveticaLTStd-Roman"/>
          <w:sz w:val="22"/>
          <w:szCs w:val="22"/>
        </w:rPr>
      </w:pPr>
      <w:r>
        <w:rPr>
          <w:rFonts w:ascii="HelveticaLTStd-Roman" w:hAnsi="HelveticaLTStd-Roman" w:cs="HelveticaLTStd-Roman"/>
          <w:sz w:val="22"/>
          <w:szCs w:val="22"/>
        </w:rPr>
        <w:t>Difficulties</w:t>
      </w:r>
      <w:r>
        <w:rPr>
          <w:rFonts w:ascii="HelveticaLTStd-Roman" w:hAnsi="HelveticaLTStd-Roman" w:cs="HelveticaLTStd-Roman"/>
          <w:spacing w:val="-4"/>
          <w:sz w:val="22"/>
          <w:szCs w:val="22"/>
        </w:rPr>
        <w:t xml:space="preserve"> </w:t>
      </w:r>
      <w:r>
        <w:rPr>
          <w:rFonts w:ascii="HelveticaLTStd-Roman" w:hAnsi="HelveticaLTStd-Roman" w:cs="HelveticaLTStd-Roman"/>
          <w:sz w:val="22"/>
          <w:szCs w:val="22"/>
        </w:rPr>
        <w:t>with</w:t>
      </w:r>
      <w:r>
        <w:rPr>
          <w:rFonts w:ascii="HelveticaLTStd-Roman" w:hAnsi="HelveticaLTStd-Roman" w:cs="HelveticaLTStd-Roman"/>
          <w:spacing w:val="-4"/>
          <w:sz w:val="22"/>
          <w:szCs w:val="22"/>
        </w:rPr>
        <w:t xml:space="preserve"> </w:t>
      </w:r>
      <w:r>
        <w:rPr>
          <w:rFonts w:ascii="HelveticaLTStd-Roman" w:hAnsi="HelveticaLTStd-Roman" w:cs="HelveticaLTStd-Roman"/>
          <w:sz w:val="22"/>
          <w:szCs w:val="22"/>
        </w:rPr>
        <w:t>gross</w:t>
      </w:r>
      <w:r>
        <w:rPr>
          <w:rFonts w:ascii="HelveticaLTStd-Roman" w:hAnsi="HelveticaLTStd-Roman" w:cs="HelveticaLTStd-Roman"/>
          <w:spacing w:val="-4"/>
          <w:sz w:val="22"/>
          <w:szCs w:val="22"/>
        </w:rPr>
        <w:t xml:space="preserve"> </w:t>
      </w:r>
      <w:r>
        <w:rPr>
          <w:rFonts w:ascii="HelveticaLTStd-Roman" w:hAnsi="HelveticaLTStd-Roman" w:cs="HelveticaLTStd-Roman"/>
          <w:sz w:val="22"/>
          <w:szCs w:val="22"/>
        </w:rPr>
        <w:t>and</w:t>
      </w:r>
      <w:r>
        <w:rPr>
          <w:rFonts w:ascii="HelveticaLTStd-Roman" w:hAnsi="HelveticaLTStd-Roman" w:cs="HelveticaLTStd-Roman"/>
          <w:spacing w:val="-5"/>
          <w:sz w:val="22"/>
          <w:szCs w:val="22"/>
        </w:rPr>
        <w:t xml:space="preserve"> </w:t>
      </w:r>
      <w:r>
        <w:rPr>
          <w:rFonts w:ascii="HelveticaLTStd-Roman" w:hAnsi="HelveticaLTStd-Roman" w:cs="HelveticaLTStd-Roman"/>
          <w:sz w:val="22"/>
          <w:szCs w:val="22"/>
        </w:rPr>
        <w:t>fine</w:t>
      </w:r>
      <w:r>
        <w:rPr>
          <w:rFonts w:ascii="HelveticaLTStd-Roman" w:hAnsi="HelveticaLTStd-Roman" w:cs="HelveticaLTStd-Roman"/>
          <w:spacing w:val="-4"/>
          <w:sz w:val="22"/>
          <w:szCs w:val="22"/>
        </w:rPr>
        <w:t xml:space="preserve"> </w:t>
      </w:r>
      <w:r>
        <w:rPr>
          <w:rFonts w:ascii="HelveticaLTStd-Roman" w:hAnsi="HelveticaLTStd-Roman" w:cs="HelveticaLTStd-Roman"/>
          <w:sz w:val="22"/>
          <w:szCs w:val="22"/>
        </w:rPr>
        <w:t>motor</w:t>
      </w:r>
      <w:r>
        <w:rPr>
          <w:rFonts w:ascii="HelveticaLTStd-Roman" w:hAnsi="HelveticaLTStd-Roman" w:cs="HelveticaLTStd-Roman"/>
          <w:spacing w:val="-4"/>
          <w:sz w:val="22"/>
          <w:szCs w:val="22"/>
        </w:rPr>
        <w:t xml:space="preserve"> </w:t>
      </w:r>
      <w:r>
        <w:rPr>
          <w:rFonts w:ascii="HelveticaLTStd-Roman" w:hAnsi="HelveticaLTStd-Roman" w:cs="HelveticaLTStd-Roman"/>
          <w:sz w:val="22"/>
          <w:szCs w:val="22"/>
        </w:rPr>
        <w:t>skills,</w:t>
      </w:r>
      <w:r>
        <w:rPr>
          <w:rFonts w:ascii="HelveticaLTStd-Roman" w:hAnsi="HelveticaLTStd-Roman" w:cs="HelveticaLTStd-Roman"/>
          <w:spacing w:val="-4"/>
          <w:sz w:val="22"/>
          <w:szCs w:val="22"/>
        </w:rPr>
        <w:t xml:space="preserve"> </w:t>
      </w:r>
      <w:r>
        <w:rPr>
          <w:rFonts w:ascii="HelveticaLTStd-Roman" w:hAnsi="HelveticaLTStd-Roman" w:cs="HelveticaLTStd-Roman"/>
          <w:spacing w:val="-3"/>
          <w:sz w:val="22"/>
          <w:szCs w:val="22"/>
        </w:rPr>
        <w:t>e.g.</w:t>
      </w:r>
      <w:r>
        <w:rPr>
          <w:rFonts w:ascii="HelveticaLTStd-Roman" w:hAnsi="HelveticaLTStd-Roman" w:cs="HelveticaLTStd-Roman"/>
          <w:spacing w:val="-17"/>
          <w:sz w:val="22"/>
          <w:szCs w:val="22"/>
        </w:rPr>
        <w:t xml:space="preserve"> </w:t>
      </w:r>
      <w:r>
        <w:rPr>
          <w:rFonts w:ascii="HelveticaLTStd-Roman" w:hAnsi="HelveticaLTStd-Roman" w:cs="HelveticaLTStd-Roman"/>
          <w:sz w:val="22"/>
          <w:szCs w:val="22"/>
        </w:rPr>
        <w:t>climbing</w:t>
      </w:r>
      <w:r>
        <w:rPr>
          <w:rFonts w:ascii="HelveticaLTStd-Roman" w:hAnsi="HelveticaLTStd-Roman" w:cs="HelveticaLTStd-Roman"/>
          <w:spacing w:val="-4"/>
          <w:sz w:val="22"/>
          <w:szCs w:val="22"/>
        </w:rPr>
        <w:t xml:space="preserve"> </w:t>
      </w:r>
      <w:r>
        <w:rPr>
          <w:rFonts w:ascii="HelveticaLTStd-Roman" w:hAnsi="HelveticaLTStd-Roman" w:cs="HelveticaLTStd-Roman"/>
          <w:sz w:val="22"/>
          <w:szCs w:val="22"/>
        </w:rPr>
        <w:t>stairs,</w:t>
      </w:r>
      <w:r>
        <w:rPr>
          <w:rFonts w:ascii="HelveticaLTStd-Roman" w:hAnsi="HelveticaLTStd-Roman" w:cs="HelveticaLTStd-Roman"/>
          <w:spacing w:val="-4"/>
          <w:sz w:val="22"/>
          <w:szCs w:val="22"/>
        </w:rPr>
        <w:t xml:space="preserve"> </w:t>
      </w:r>
      <w:r>
        <w:rPr>
          <w:rFonts w:ascii="HelveticaLTStd-Roman" w:hAnsi="HelveticaLTStd-Roman" w:cs="HelveticaLTStd-Roman"/>
          <w:sz w:val="22"/>
          <w:szCs w:val="22"/>
        </w:rPr>
        <w:t>catching</w:t>
      </w:r>
      <w:r>
        <w:rPr>
          <w:rFonts w:ascii="HelveticaLTStd-Roman" w:hAnsi="HelveticaLTStd-Roman" w:cs="HelveticaLTStd-Roman"/>
          <w:spacing w:val="-4"/>
          <w:sz w:val="22"/>
          <w:szCs w:val="22"/>
        </w:rPr>
        <w:t xml:space="preserve"> </w:t>
      </w:r>
      <w:r>
        <w:rPr>
          <w:rFonts w:ascii="HelveticaLTStd-Roman" w:hAnsi="HelveticaLTStd-Roman" w:cs="HelveticaLTStd-Roman"/>
          <w:sz w:val="22"/>
          <w:szCs w:val="22"/>
        </w:rPr>
        <w:t>or</w:t>
      </w:r>
      <w:r>
        <w:rPr>
          <w:rFonts w:ascii="HelveticaLTStd-Roman" w:hAnsi="HelveticaLTStd-Roman" w:cs="HelveticaLTStd-Roman"/>
          <w:spacing w:val="-4"/>
          <w:sz w:val="22"/>
          <w:szCs w:val="22"/>
        </w:rPr>
        <w:t xml:space="preserve"> </w:t>
      </w:r>
      <w:r>
        <w:rPr>
          <w:rFonts w:ascii="HelveticaLTStd-Roman" w:hAnsi="HelveticaLTStd-Roman" w:cs="HelveticaLTStd-Roman"/>
          <w:sz w:val="22"/>
          <w:szCs w:val="22"/>
        </w:rPr>
        <w:t xml:space="preserve">kicking balls, handwriting, using scissors, doing up </w:t>
      </w:r>
      <w:r>
        <w:rPr>
          <w:rFonts w:ascii="HelveticaLTStd-Roman" w:hAnsi="HelveticaLTStd-Roman" w:cs="HelveticaLTStd-Roman"/>
          <w:spacing w:val="-3"/>
          <w:sz w:val="22"/>
          <w:szCs w:val="22"/>
        </w:rPr>
        <w:t xml:space="preserve">buttons, </w:t>
      </w:r>
      <w:r>
        <w:rPr>
          <w:rFonts w:ascii="HelveticaLTStd-Roman" w:hAnsi="HelveticaLTStd-Roman" w:cs="HelveticaLTStd-Roman"/>
          <w:sz w:val="22"/>
          <w:szCs w:val="22"/>
        </w:rPr>
        <w:t>etc.</w:t>
      </w:r>
    </w:p>
    <w:p w14:paraId="27BF963B" w14:textId="77777777" w:rsidR="00462A0C" w:rsidRDefault="00462A0C">
      <w:pPr>
        <w:pStyle w:val="BodyText"/>
        <w:kinsoku w:val="0"/>
        <w:overflowPunct w:val="0"/>
        <w:spacing w:before="6"/>
        <w:rPr>
          <w:rFonts w:ascii="HelveticaLTStd-Roman" w:hAnsi="HelveticaLTStd-Roman" w:cs="HelveticaLTStd-Roman"/>
          <w:sz w:val="20"/>
          <w:szCs w:val="20"/>
        </w:rPr>
      </w:pPr>
    </w:p>
    <w:p w14:paraId="7BF31259"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Appearing clumsy or difficulties with</w:t>
      </w:r>
      <w:r>
        <w:rPr>
          <w:rFonts w:ascii="HelveticaLTStd-Roman" w:hAnsi="HelveticaLTStd-Roman" w:cs="HelveticaLTStd-Roman"/>
          <w:spacing w:val="-2"/>
          <w:sz w:val="22"/>
          <w:szCs w:val="22"/>
        </w:rPr>
        <w:t xml:space="preserve"> </w:t>
      </w:r>
      <w:r>
        <w:rPr>
          <w:rFonts w:ascii="HelveticaLTStd-Roman" w:hAnsi="HelveticaLTStd-Roman" w:cs="HelveticaLTStd-Roman"/>
          <w:sz w:val="22"/>
          <w:szCs w:val="22"/>
        </w:rPr>
        <w:t>coordination</w:t>
      </w:r>
    </w:p>
    <w:p w14:paraId="3713D406" w14:textId="77777777" w:rsidR="00462A0C" w:rsidRDefault="00462A0C">
      <w:pPr>
        <w:pStyle w:val="BodyText"/>
        <w:kinsoku w:val="0"/>
        <w:overflowPunct w:val="0"/>
        <w:spacing w:before="7"/>
        <w:rPr>
          <w:rFonts w:ascii="HelveticaLTStd-Roman" w:hAnsi="HelveticaLTStd-Roman" w:cs="HelveticaLTStd-Roman"/>
          <w:sz w:val="20"/>
          <w:szCs w:val="20"/>
        </w:rPr>
      </w:pPr>
    </w:p>
    <w:p w14:paraId="0EB9AF0B"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 xml:space="preserve">Motor skills </w:t>
      </w:r>
      <w:r>
        <w:rPr>
          <w:rFonts w:ascii="HelveticaLTStd-Roman" w:hAnsi="HelveticaLTStd-Roman" w:cs="HelveticaLTStd-Roman"/>
          <w:spacing w:val="-3"/>
          <w:sz w:val="22"/>
          <w:szCs w:val="22"/>
        </w:rPr>
        <w:t xml:space="preserve">may </w:t>
      </w:r>
      <w:r>
        <w:rPr>
          <w:rFonts w:ascii="HelveticaLTStd-Roman" w:hAnsi="HelveticaLTStd-Roman" w:cs="HelveticaLTStd-Roman"/>
          <w:sz w:val="22"/>
          <w:szCs w:val="22"/>
        </w:rPr>
        <w:t xml:space="preserve">be difficult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learn and</w:t>
      </w:r>
      <w:r>
        <w:rPr>
          <w:rFonts w:ascii="HelveticaLTStd-Roman" w:hAnsi="HelveticaLTStd-Roman" w:cs="HelveticaLTStd-Roman"/>
          <w:spacing w:val="3"/>
          <w:sz w:val="22"/>
          <w:szCs w:val="22"/>
        </w:rPr>
        <w:t xml:space="preserve"> </w:t>
      </w:r>
      <w:r>
        <w:rPr>
          <w:rFonts w:ascii="HelveticaLTStd-Roman" w:hAnsi="HelveticaLTStd-Roman" w:cs="HelveticaLTStd-Roman"/>
          <w:sz w:val="22"/>
          <w:szCs w:val="22"/>
        </w:rPr>
        <w:t>retain</w:t>
      </w:r>
    </w:p>
    <w:p w14:paraId="047CE9B4" w14:textId="77777777" w:rsidR="00462A0C" w:rsidRDefault="00462A0C">
      <w:pPr>
        <w:pStyle w:val="BodyText"/>
        <w:kinsoku w:val="0"/>
        <w:overflowPunct w:val="0"/>
        <w:spacing w:before="6"/>
        <w:rPr>
          <w:rFonts w:ascii="HelveticaLTStd-Roman" w:hAnsi="HelveticaLTStd-Roman" w:cs="HelveticaLTStd-Roman"/>
          <w:sz w:val="20"/>
          <w:szCs w:val="20"/>
        </w:rPr>
      </w:pPr>
    </w:p>
    <w:p w14:paraId="471E546A"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Impaired or delayed</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speech</w:t>
      </w:r>
    </w:p>
    <w:p w14:paraId="71993EEC" w14:textId="77777777" w:rsidR="00462A0C" w:rsidRDefault="00462A0C">
      <w:pPr>
        <w:pStyle w:val="BodyText"/>
        <w:kinsoku w:val="0"/>
        <w:overflowPunct w:val="0"/>
        <w:spacing w:before="6"/>
        <w:rPr>
          <w:rFonts w:ascii="HelveticaLTStd-Roman" w:hAnsi="HelveticaLTStd-Roman" w:cs="HelveticaLTStd-Roman"/>
          <w:sz w:val="20"/>
          <w:szCs w:val="20"/>
        </w:rPr>
      </w:pPr>
    </w:p>
    <w:p w14:paraId="1F0FCA77" w14:textId="77777777" w:rsidR="00462A0C" w:rsidRDefault="00462A0C">
      <w:pPr>
        <w:pStyle w:val="ListParagraph"/>
        <w:numPr>
          <w:ilvl w:val="0"/>
          <w:numId w:val="8"/>
        </w:numPr>
        <w:tabs>
          <w:tab w:val="left" w:pos="269"/>
        </w:tabs>
        <w:kinsoku w:val="0"/>
        <w:overflowPunct w:val="0"/>
        <w:spacing w:before="1"/>
        <w:ind w:left="268"/>
        <w:rPr>
          <w:rFonts w:ascii="HelveticaLTStd-Roman" w:hAnsi="HelveticaLTStd-Roman" w:cs="HelveticaLTStd-Roman"/>
          <w:sz w:val="22"/>
          <w:szCs w:val="22"/>
        </w:rPr>
      </w:pPr>
      <w:r>
        <w:rPr>
          <w:rFonts w:ascii="HelveticaLTStd-Roman" w:hAnsi="HelveticaLTStd-Roman" w:cs="HelveticaLTStd-Roman"/>
          <w:sz w:val="22"/>
          <w:szCs w:val="22"/>
        </w:rPr>
        <w:t>Difficulty in planning and organising thoughts and</w:t>
      </w:r>
      <w:r>
        <w:rPr>
          <w:rFonts w:ascii="HelveticaLTStd-Roman" w:hAnsi="HelveticaLTStd-Roman" w:cs="HelveticaLTStd-Roman"/>
          <w:spacing w:val="-3"/>
          <w:sz w:val="22"/>
          <w:szCs w:val="22"/>
        </w:rPr>
        <w:t xml:space="preserve"> </w:t>
      </w:r>
      <w:r>
        <w:rPr>
          <w:rFonts w:ascii="HelveticaLTStd-Roman" w:hAnsi="HelveticaLTStd-Roman" w:cs="HelveticaLTStd-Roman"/>
          <w:sz w:val="22"/>
          <w:szCs w:val="22"/>
        </w:rPr>
        <w:t>ideas</w:t>
      </w:r>
    </w:p>
    <w:p w14:paraId="3BD6EBE8" w14:textId="77777777" w:rsidR="00462A0C" w:rsidRDefault="00462A0C">
      <w:pPr>
        <w:pStyle w:val="BodyText"/>
        <w:kinsoku w:val="0"/>
        <w:overflowPunct w:val="0"/>
        <w:spacing w:before="6"/>
        <w:rPr>
          <w:rFonts w:ascii="HelveticaLTStd-Roman" w:hAnsi="HelveticaLTStd-Roman" w:cs="HelveticaLTStd-Roman"/>
          <w:sz w:val="20"/>
          <w:szCs w:val="20"/>
        </w:rPr>
      </w:pPr>
    </w:p>
    <w:p w14:paraId="3F24F15B"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Appearing disorientated in the physical</w:t>
      </w:r>
      <w:r>
        <w:rPr>
          <w:rFonts w:ascii="HelveticaLTStd-Roman" w:hAnsi="HelveticaLTStd-Roman" w:cs="HelveticaLTStd-Roman"/>
          <w:spacing w:val="-3"/>
          <w:sz w:val="22"/>
          <w:szCs w:val="22"/>
        </w:rPr>
        <w:t xml:space="preserve"> </w:t>
      </w:r>
      <w:r>
        <w:rPr>
          <w:rFonts w:ascii="HelveticaLTStd-Roman" w:hAnsi="HelveticaLTStd-Roman" w:cs="HelveticaLTStd-Roman"/>
          <w:sz w:val="22"/>
          <w:szCs w:val="22"/>
        </w:rPr>
        <w:t>environment</w:t>
      </w:r>
    </w:p>
    <w:p w14:paraId="074C143E" w14:textId="77777777" w:rsidR="00462A0C" w:rsidRDefault="00462A0C">
      <w:pPr>
        <w:pStyle w:val="BodyText"/>
        <w:kinsoku w:val="0"/>
        <w:overflowPunct w:val="0"/>
        <w:rPr>
          <w:rFonts w:ascii="HelveticaLTStd-Roman" w:hAnsi="HelveticaLTStd-Roman" w:cs="HelveticaLTStd-Roman"/>
          <w:sz w:val="21"/>
          <w:szCs w:val="21"/>
        </w:rPr>
      </w:pPr>
    </w:p>
    <w:p w14:paraId="0CB13C62" w14:textId="77777777" w:rsidR="00462A0C" w:rsidRDefault="00462A0C">
      <w:pPr>
        <w:pStyle w:val="ListParagraph"/>
        <w:numPr>
          <w:ilvl w:val="0"/>
          <w:numId w:val="8"/>
        </w:numPr>
        <w:tabs>
          <w:tab w:val="left" w:pos="269"/>
        </w:tabs>
        <w:kinsoku w:val="0"/>
        <w:overflowPunct w:val="0"/>
        <w:spacing w:line="232" w:lineRule="auto"/>
        <w:ind w:left="252" w:right="539" w:hanging="123"/>
        <w:rPr>
          <w:rFonts w:ascii="HelveticaLTStd-Roman" w:hAnsi="HelveticaLTStd-Roman" w:cs="HelveticaLTStd-Roman"/>
          <w:sz w:val="22"/>
          <w:szCs w:val="22"/>
        </w:rPr>
      </w:pPr>
      <w:r>
        <w:rPr>
          <w:rFonts w:ascii="HelveticaLTStd-Roman" w:hAnsi="HelveticaLTStd-Roman" w:cs="HelveticaLTStd-Roman"/>
          <w:sz w:val="22"/>
          <w:szCs w:val="22"/>
        </w:rPr>
        <w:t xml:space="preserve">Difficulties with memory function, </w:t>
      </w:r>
      <w:r>
        <w:rPr>
          <w:rFonts w:ascii="HelveticaLTStd-Roman" w:hAnsi="HelveticaLTStd-Roman" w:cs="HelveticaLTStd-Roman"/>
          <w:spacing w:val="-3"/>
          <w:sz w:val="22"/>
          <w:szCs w:val="22"/>
        </w:rPr>
        <w:t xml:space="preserve">e.g. </w:t>
      </w:r>
      <w:r>
        <w:rPr>
          <w:rFonts w:ascii="HelveticaLTStd-Roman" w:hAnsi="HelveticaLTStd-Roman" w:cs="HelveticaLTStd-Roman"/>
          <w:sz w:val="22"/>
          <w:szCs w:val="22"/>
        </w:rPr>
        <w:t xml:space="preserve">remembering where they </w:t>
      </w:r>
      <w:r>
        <w:rPr>
          <w:rFonts w:ascii="HelveticaLTStd-Roman" w:hAnsi="HelveticaLTStd-Roman" w:cs="HelveticaLTStd-Roman"/>
          <w:spacing w:val="-3"/>
          <w:sz w:val="22"/>
          <w:szCs w:val="22"/>
        </w:rPr>
        <w:t xml:space="preserve">left </w:t>
      </w:r>
      <w:r>
        <w:rPr>
          <w:rFonts w:ascii="HelveticaLTStd-Roman" w:hAnsi="HelveticaLTStd-Roman" w:cs="HelveticaLTStd-Roman"/>
          <w:sz w:val="22"/>
          <w:szCs w:val="22"/>
        </w:rPr>
        <w:t>their</w:t>
      </w:r>
      <w:r>
        <w:rPr>
          <w:rFonts w:ascii="HelveticaLTStd-Roman" w:hAnsi="HelveticaLTStd-Roman" w:cs="HelveticaLTStd-Roman"/>
          <w:spacing w:val="-20"/>
          <w:sz w:val="22"/>
          <w:szCs w:val="22"/>
        </w:rPr>
        <w:t xml:space="preserve"> </w:t>
      </w:r>
      <w:r>
        <w:rPr>
          <w:rFonts w:ascii="HelveticaLTStd-Roman" w:hAnsi="HelveticaLTStd-Roman" w:cs="HelveticaLTStd-Roman"/>
          <w:spacing w:val="-4"/>
          <w:sz w:val="22"/>
          <w:szCs w:val="22"/>
        </w:rPr>
        <w:t xml:space="preserve">keys, </w:t>
      </w:r>
      <w:r>
        <w:rPr>
          <w:rFonts w:ascii="HelveticaLTStd-Roman" w:hAnsi="HelveticaLTStd-Roman" w:cs="HelveticaLTStd-Roman"/>
          <w:sz w:val="22"/>
          <w:szCs w:val="22"/>
        </w:rPr>
        <w:t>recalling or retaining</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information</w:t>
      </w:r>
    </w:p>
    <w:p w14:paraId="06663560" w14:textId="77777777" w:rsidR="00462A0C" w:rsidRDefault="00462A0C">
      <w:pPr>
        <w:pStyle w:val="BodyText"/>
        <w:kinsoku w:val="0"/>
        <w:overflowPunct w:val="0"/>
        <w:spacing w:before="7"/>
        <w:rPr>
          <w:rFonts w:ascii="HelveticaLTStd-Roman" w:hAnsi="HelveticaLTStd-Roman" w:cs="HelveticaLTStd-Roman"/>
          <w:sz w:val="20"/>
          <w:szCs w:val="20"/>
        </w:rPr>
      </w:pPr>
    </w:p>
    <w:p w14:paraId="1A1A5914"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Difficulties with attention and</w:t>
      </w:r>
      <w:r>
        <w:rPr>
          <w:rFonts w:ascii="HelveticaLTStd-Roman" w:hAnsi="HelveticaLTStd-Roman" w:cs="HelveticaLTStd-Roman"/>
          <w:spacing w:val="-2"/>
          <w:sz w:val="22"/>
          <w:szCs w:val="22"/>
        </w:rPr>
        <w:t xml:space="preserve"> </w:t>
      </w:r>
      <w:r>
        <w:rPr>
          <w:rFonts w:ascii="HelveticaLTStd-Roman" w:hAnsi="HelveticaLTStd-Roman" w:cs="HelveticaLTStd-Roman"/>
          <w:sz w:val="22"/>
          <w:szCs w:val="22"/>
        </w:rPr>
        <w:t>concentration</w:t>
      </w:r>
    </w:p>
    <w:p w14:paraId="7FD80664" w14:textId="77777777" w:rsidR="00462A0C" w:rsidRDefault="00462A0C">
      <w:pPr>
        <w:pStyle w:val="BodyText"/>
        <w:kinsoku w:val="0"/>
        <w:overflowPunct w:val="0"/>
        <w:spacing w:before="12"/>
        <w:rPr>
          <w:rFonts w:ascii="HelveticaLTStd-Roman" w:hAnsi="HelveticaLTStd-Roman" w:cs="HelveticaLTStd-Roman"/>
          <w:sz w:val="19"/>
          <w:szCs w:val="19"/>
        </w:rPr>
      </w:pPr>
    </w:p>
    <w:p w14:paraId="1D7A1807" w14:textId="77777777" w:rsidR="00462A0C" w:rsidRDefault="00462A0C">
      <w:pPr>
        <w:pStyle w:val="BodyText"/>
        <w:kinsoku w:val="0"/>
        <w:overflowPunct w:val="0"/>
        <w:spacing w:before="1" w:line="230" w:lineRule="auto"/>
        <w:ind w:left="130" w:right="145"/>
        <w:rPr>
          <w:rFonts w:ascii="HelveticaLTStd-Roman" w:hAnsi="HelveticaLTStd-Roman" w:cs="HelveticaLTStd-Roman"/>
          <w:sz w:val="22"/>
          <w:szCs w:val="22"/>
        </w:rPr>
      </w:pPr>
      <w:r>
        <w:rPr>
          <w:rFonts w:ascii="Helvetica LT Std" w:hAnsi="Helvetica LT Std" w:cs="Helvetica LT Std"/>
          <w:b/>
          <w:bCs/>
          <w:sz w:val="22"/>
          <w:szCs w:val="22"/>
        </w:rPr>
        <w:t>Reading</w:t>
      </w:r>
      <w:r>
        <w:rPr>
          <w:rFonts w:ascii="Helvetica LT Std" w:hAnsi="Helvetica LT Std" w:cs="Helvetica LT Std"/>
          <w:b/>
          <w:bCs/>
          <w:spacing w:val="-41"/>
          <w:sz w:val="22"/>
          <w:szCs w:val="22"/>
        </w:rPr>
        <w:t xml:space="preserve"> </w:t>
      </w:r>
      <w:r>
        <w:rPr>
          <w:rFonts w:ascii="Helvetica LT Std" w:hAnsi="Helvetica LT Std" w:cs="Helvetica LT Std"/>
          <w:b/>
          <w:bCs/>
          <w:sz w:val="22"/>
          <w:szCs w:val="22"/>
        </w:rPr>
        <w:t>and</w:t>
      </w:r>
      <w:r>
        <w:rPr>
          <w:rFonts w:ascii="Helvetica LT Std" w:hAnsi="Helvetica LT Std" w:cs="Helvetica LT Std"/>
          <w:b/>
          <w:bCs/>
          <w:spacing w:val="-50"/>
          <w:sz w:val="22"/>
          <w:szCs w:val="22"/>
        </w:rPr>
        <w:t xml:space="preserve"> </w:t>
      </w:r>
      <w:r>
        <w:rPr>
          <w:rFonts w:ascii="Helvetica LT Std" w:hAnsi="Helvetica LT Std" w:cs="Helvetica LT Std"/>
          <w:b/>
          <w:bCs/>
          <w:sz w:val="22"/>
          <w:szCs w:val="22"/>
        </w:rPr>
        <w:t>Writing:</w:t>
      </w:r>
      <w:r>
        <w:rPr>
          <w:rFonts w:ascii="Helvetica LT Std" w:hAnsi="Helvetica LT Std" w:cs="Helvetica LT Std"/>
          <w:b/>
          <w:bCs/>
          <w:spacing w:val="-45"/>
          <w:sz w:val="22"/>
          <w:szCs w:val="22"/>
        </w:rPr>
        <w:t xml:space="preserve"> </w:t>
      </w:r>
      <w:r>
        <w:rPr>
          <w:rFonts w:ascii="HelveticaLTStd-Roman" w:hAnsi="HelveticaLTStd-Roman" w:cs="HelveticaLTStd-Roman"/>
          <w:sz w:val="22"/>
          <w:szCs w:val="22"/>
        </w:rPr>
        <w:t>Inaccuracy</w:t>
      </w:r>
      <w:r>
        <w:rPr>
          <w:rFonts w:ascii="HelveticaLTStd-Roman" w:hAnsi="HelveticaLTStd-Roman" w:cs="HelveticaLTStd-Roman"/>
          <w:spacing w:val="-28"/>
          <w:sz w:val="22"/>
          <w:szCs w:val="22"/>
        </w:rPr>
        <w:t xml:space="preserve"> </w:t>
      </w:r>
      <w:r>
        <w:rPr>
          <w:rFonts w:ascii="HelveticaLTStd-Roman" w:hAnsi="HelveticaLTStd-Roman" w:cs="HelveticaLTStd-Roman"/>
          <w:sz w:val="22"/>
          <w:szCs w:val="22"/>
        </w:rPr>
        <w:t>when</w:t>
      </w:r>
      <w:r>
        <w:rPr>
          <w:rFonts w:ascii="HelveticaLTStd-Roman" w:hAnsi="HelveticaLTStd-Roman" w:cs="HelveticaLTStd-Roman"/>
          <w:spacing w:val="-28"/>
          <w:sz w:val="22"/>
          <w:szCs w:val="22"/>
        </w:rPr>
        <w:t xml:space="preserve"> </w:t>
      </w:r>
      <w:r>
        <w:rPr>
          <w:rFonts w:ascii="HelveticaLTStd-Roman" w:hAnsi="HelveticaLTStd-Roman" w:cs="HelveticaLTStd-Roman"/>
          <w:sz w:val="22"/>
          <w:szCs w:val="22"/>
        </w:rPr>
        <w:t>copying</w:t>
      </w:r>
      <w:r>
        <w:rPr>
          <w:rFonts w:ascii="HelveticaLTStd-Roman" w:hAnsi="HelveticaLTStd-Roman" w:cs="HelveticaLTStd-Roman"/>
          <w:spacing w:val="-28"/>
          <w:sz w:val="22"/>
          <w:szCs w:val="22"/>
        </w:rPr>
        <w:t xml:space="preserve"> </w:t>
      </w:r>
      <w:r>
        <w:rPr>
          <w:rFonts w:ascii="HelveticaLTStd-Roman" w:hAnsi="HelveticaLTStd-Roman" w:cs="HelveticaLTStd-Roman"/>
          <w:sz w:val="22"/>
          <w:szCs w:val="22"/>
        </w:rPr>
        <w:t>words</w:t>
      </w:r>
      <w:r>
        <w:rPr>
          <w:rFonts w:ascii="HelveticaLTStd-Roman" w:hAnsi="HelveticaLTStd-Roman" w:cs="HelveticaLTStd-Roman"/>
          <w:spacing w:val="-29"/>
          <w:sz w:val="22"/>
          <w:szCs w:val="22"/>
        </w:rPr>
        <w:t xml:space="preserve"> </w:t>
      </w:r>
      <w:r>
        <w:rPr>
          <w:rFonts w:ascii="HelveticaLTStd-Roman" w:hAnsi="HelveticaLTStd-Roman" w:cs="HelveticaLTStd-Roman"/>
          <w:sz w:val="22"/>
          <w:szCs w:val="22"/>
        </w:rPr>
        <w:t>and/or</w:t>
      </w:r>
      <w:r>
        <w:rPr>
          <w:rFonts w:ascii="HelveticaLTStd-Roman" w:hAnsi="HelveticaLTStd-Roman" w:cs="HelveticaLTStd-Roman"/>
          <w:spacing w:val="-28"/>
          <w:sz w:val="22"/>
          <w:szCs w:val="22"/>
        </w:rPr>
        <w:t xml:space="preserve"> </w:t>
      </w:r>
      <w:r>
        <w:rPr>
          <w:rFonts w:ascii="HelveticaLTStd-Roman" w:hAnsi="HelveticaLTStd-Roman" w:cs="HelveticaLTStd-Roman"/>
          <w:sz w:val="22"/>
          <w:szCs w:val="22"/>
        </w:rPr>
        <w:t>numbers,</w:t>
      </w:r>
      <w:r>
        <w:rPr>
          <w:rFonts w:ascii="HelveticaLTStd-Roman" w:hAnsi="HelveticaLTStd-Roman" w:cs="HelveticaLTStd-Roman"/>
          <w:spacing w:val="-28"/>
          <w:sz w:val="22"/>
          <w:szCs w:val="22"/>
        </w:rPr>
        <w:t xml:space="preserve"> </w:t>
      </w:r>
      <w:r>
        <w:rPr>
          <w:rFonts w:ascii="HelveticaLTStd-Roman" w:hAnsi="HelveticaLTStd-Roman" w:cs="HelveticaLTStd-Roman"/>
          <w:sz w:val="22"/>
          <w:szCs w:val="22"/>
        </w:rPr>
        <w:t xml:space="preserve">listening </w:t>
      </w:r>
      <w:proofErr w:type="gramStart"/>
      <w:r>
        <w:rPr>
          <w:rFonts w:ascii="HelveticaLTStd-Roman" w:hAnsi="HelveticaLTStd-Roman" w:cs="HelveticaLTStd-Roman"/>
          <w:spacing w:val="-3"/>
          <w:sz w:val="22"/>
          <w:szCs w:val="22"/>
        </w:rPr>
        <w:t>to</w:t>
      </w:r>
      <w:proofErr w:type="gramEnd"/>
      <w:r>
        <w:rPr>
          <w:rFonts w:ascii="HelveticaLTStd-Roman" w:hAnsi="HelveticaLTStd-Roman" w:cs="HelveticaLTStd-Roman"/>
          <w:spacing w:val="-3"/>
          <w:sz w:val="22"/>
          <w:szCs w:val="22"/>
        </w:rPr>
        <w:t xml:space="preserve"> </w:t>
      </w:r>
      <w:r>
        <w:rPr>
          <w:rFonts w:ascii="HelveticaLTStd-Roman" w:hAnsi="HelveticaLTStd-Roman" w:cs="HelveticaLTStd-Roman"/>
          <w:sz w:val="22"/>
          <w:szCs w:val="22"/>
        </w:rPr>
        <w:t>or reading instructions, understanding or making sense of information,</w:t>
      </w:r>
      <w:r>
        <w:rPr>
          <w:rFonts w:ascii="HelveticaLTStd-Roman" w:hAnsi="HelveticaLTStd-Roman" w:cs="HelveticaLTStd-Roman"/>
          <w:spacing w:val="-24"/>
          <w:sz w:val="22"/>
          <w:szCs w:val="22"/>
        </w:rPr>
        <w:t xml:space="preserve"> </w:t>
      </w:r>
      <w:r>
        <w:rPr>
          <w:rFonts w:ascii="HelveticaLTStd-Roman" w:hAnsi="HelveticaLTStd-Roman" w:cs="HelveticaLTStd-Roman"/>
          <w:sz w:val="22"/>
          <w:szCs w:val="22"/>
        </w:rPr>
        <w:t>decoding maps and charts, spelling, cohesion when writing</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assignments.</w:t>
      </w:r>
    </w:p>
    <w:p w14:paraId="6FF87505" w14:textId="77777777" w:rsidR="00462A0C" w:rsidRDefault="00462A0C">
      <w:pPr>
        <w:pStyle w:val="BodyText"/>
        <w:kinsoku w:val="0"/>
        <w:overflowPunct w:val="0"/>
        <w:spacing w:before="1"/>
        <w:rPr>
          <w:rFonts w:ascii="HelveticaLTStd-Roman" w:hAnsi="HelveticaLTStd-Roman" w:cs="HelveticaLTStd-Roman"/>
          <w:sz w:val="19"/>
          <w:szCs w:val="19"/>
        </w:rPr>
      </w:pPr>
    </w:p>
    <w:p w14:paraId="29AE2EAA" w14:textId="77777777" w:rsidR="00462A0C" w:rsidRDefault="00462A0C">
      <w:pPr>
        <w:pStyle w:val="BodyText"/>
        <w:kinsoku w:val="0"/>
        <w:overflowPunct w:val="0"/>
        <w:ind w:left="130"/>
        <w:rPr>
          <w:rFonts w:ascii="HelveticaLTStd-Roman" w:hAnsi="HelveticaLTStd-Roman" w:cs="HelveticaLTStd-Roman"/>
          <w:sz w:val="22"/>
          <w:szCs w:val="22"/>
        </w:rPr>
      </w:pPr>
      <w:r>
        <w:rPr>
          <w:rFonts w:ascii="Helvetica LT Std" w:hAnsi="Helvetica LT Std" w:cs="Helvetica LT Std"/>
          <w:b/>
          <w:bCs/>
          <w:sz w:val="22"/>
          <w:szCs w:val="22"/>
        </w:rPr>
        <w:t>Multitasking:</w:t>
      </w:r>
      <w:r>
        <w:rPr>
          <w:rFonts w:ascii="Helvetica LT Std" w:hAnsi="Helvetica LT Std" w:cs="Helvetica LT Std"/>
          <w:b/>
          <w:bCs/>
          <w:spacing w:val="-58"/>
          <w:sz w:val="22"/>
          <w:szCs w:val="22"/>
        </w:rPr>
        <w:t xml:space="preserve"> </w:t>
      </w:r>
      <w:r>
        <w:rPr>
          <w:rFonts w:ascii="HelveticaLTStd-Roman" w:hAnsi="HelveticaLTStd-Roman" w:cs="HelveticaLTStd-Roman"/>
          <w:sz w:val="22"/>
          <w:szCs w:val="22"/>
        </w:rPr>
        <w:t>Listening and taking notes at the same time.</w:t>
      </w:r>
    </w:p>
    <w:p w14:paraId="1A40EE53" w14:textId="77777777" w:rsidR="00462A0C" w:rsidRDefault="00462A0C">
      <w:pPr>
        <w:pStyle w:val="BodyText"/>
        <w:kinsoku w:val="0"/>
        <w:overflowPunct w:val="0"/>
        <w:spacing w:before="7"/>
        <w:rPr>
          <w:rFonts w:ascii="HelveticaLTStd-Roman" w:hAnsi="HelveticaLTStd-Roman" w:cs="HelveticaLTStd-Roman"/>
          <w:sz w:val="19"/>
          <w:szCs w:val="19"/>
        </w:rPr>
      </w:pPr>
    </w:p>
    <w:p w14:paraId="4803B354" w14:textId="77777777" w:rsidR="00462A0C" w:rsidRDefault="00462A0C">
      <w:pPr>
        <w:pStyle w:val="BodyText"/>
        <w:kinsoku w:val="0"/>
        <w:overflowPunct w:val="0"/>
        <w:spacing w:before="1" w:line="230" w:lineRule="auto"/>
        <w:ind w:left="130" w:right="145"/>
        <w:rPr>
          <w:rFonts w:ascii="HelveticaLTStd-Roman" w:hAnsi="HelveticaLTStd-Roman" w:cs="HelveticaLTStd-Roman"/>
          <w:sz w:val="22"/>
          <w:szCs w:val="22"/>
        </w:rPr>
      </w:pPr>
      <w:r>
        <w:rPr>
          <w:rFonts w:ascii="Helvetica LT Std" w:hAnsi="Helvetica LT Std" w:cs="Helvetica LT Std"/>
          <w:b/>
          <w:bCs/>
          <w:sz w:val="22"/>
          <w:szCs w:val="22"/>
        </w:rPr>
        <w:t>Emotional</w:t>
      </w:r>
      <w:r>
        <w:rPr>
          <w:rFonts w:ascii="Helvetica LT Std" w:hAnsi="Helvetica LT Std" w:cs="Helvetica LT Std"/>
          <w:b/>
          <w:bCs/>
          <w:spacing w:val="-41"/>
          <w:sz w:val="22"/>
          <w:szCs w:val="22"/>
        </w:rPr>
        <w:t xml:space="preserve"> </w:t>
      </w:r>
      <w:r>
        <w:rPr>
          <w:rFonts w:ascii="Helvetica LT Std" w:hAnsi="Helvetica LT Std" w:cs="Helvetica LT Std"/>
          <w:b/>
          <w:bCs/>
          <w:sz w:val="22"/>
          <w:szCs w:val="22"/>
        </w:rPr>
        <w:t>and</w:t>
      </w:r>
      <w:r>
        <w:rPr>
          <w:rFonts w:ascii="Helvetica LT Std" w:hAnsi="Helvetica LT Std" w:cs="Helvetica LT Std"/>
          <w:b/>
          <w:bCs/>
          <w:spacing w:val="-41"/>
          <w:sz w:val="22"/>
          <w:szCs w:val="22"/>
        </w:rPr>
        <w:t xml:space="preserve"> </w:t>
      </w:r>
      <w:r>
        <w:rPr>
          <w:rFonts w:ascii="Helvetica LT Std" w:hAnsi="Helvetica LT Std" w:cs="Helvetica LT Std"/>
          <w:b/>
          <w:bCs/>
          <w:sz w:val="22"/>
          <w:szCs w:val="22"/>
        </w:rPr>
        <w:t>sensory:</w:t>
      </w:r>
      <w:r>
        <w:rPr>
          <w:rFonts w:ascii="Helvetica LT Std" w:hAnsi="Helvetica LT Std" w:cs="Helvetica LT Std"/>
          <w:b/>
          <w:bCs/>
          <w:spacing w:val="-41"/>
          <w:sz w:val="22"/>
          <w:szCs w:val="22"/>
        </w:rPr>
        <w:t xml:space="preserve"> </w:t>
      </w:r>
      <w:r>
        <w:rPr>
          <w:rFonts w:ascii="HelveticaLTStd-Roman" w:hAnsi="HelveticaLTStd-Roman" w:cs="HelveticaLTStd-Roman"/>
          <w:sz w:val="22"/>
          <w:szCs w:val="22"/>
        </w:rPr>
        <w:t>Some</w:t>
      </w:r>
      <w:r>
        <w:rPr>
          <w:rFonts w:ascii="HelveticaLTStd-Roman" w:hAnsi="HelveticaLTStd-Roman" w:cs="HelveticaLTStd-Roman"/>
          <w:spacing w:val="-28"/>
          <w:sz w:val="22"/>
          <w:szCs w:val="22"/>
        </w:rPr>
        <w:t xml:space="preserve"> </w:t>
      </w:r>
      <w:r>
        <w:rPr>
          <w:rFonts w:ascii="HelveticaLTStd-Roman" w:hAnsi="HelveticaLTStd-Roman" w:cs="HelveticaLTStd-Roman"/>
          <w:sz w:val="22"/>
          <w:szCs w:val="22"/>
        </w:rPr>
        <w:t>people</w:t>
      </w:r>
      <w:r>
        <w:rPr>
          <w:rFonts w:ascii="HelveticaLTStd-Roman" w:hAnsi="HelveticaLTStd-Roman" w:cs="HelveticaLTStd-Roman"/>
          <w:spacing w:val="-28"/>
          <w:sz w:val="22"/>
          <w:szCs w:val="22"/>
        </w:rPr>
        <w:t xml:space="preserve"> </w:t>
      </w:r>
      <w:r>
        <w:rPr>
          <w:rFonts w:ascii="HelveticaLTStd-Roman" w:hAnsi="HelveticaLTStd-Roman" w:cs="HelveticaLTStd-Roman"/>
          <w:spacing w:val="-3"/>
          <w:sz w:val="22"/>
          <w:szCs w:val="22"/>
        </w:rPr>
        <w:t>may</w:t>
      </w:r>
      <w:r>
        <w:rPr>
          <w:rFonts w:ascii="HelveticaLTStd-Roman" w:hAnsi="HelveticaLTStd-Roman" w:cs="HelveticaLTStd-Roman"/>
          <w:spacing w:val="-28"/>
          <w:sz w:val="22"/>
          <w:szCs w:val="22"/>
        </w:rPr>
        <w:t xml:space="preserve"> </w:t>
      </w:r>
      <w:r>
        <w:rPr>
          <w:rFonts w:ascii="HelveticaLTStd-Roman" w:hAnsi="HelveticaLTStd-Roman" w:cs="HelveticaLTStd-Roman"/>
          <w:spacing w:val="-3"/>
          <w:sz w:val="22"/>
          <w:szCs w:val="22"/>
        </w:rPr>
        <w:t>have</w:t>
      </w:r>
      <w:r>
        <w:rPr>
          <w:rFonts w:ascii="HelveticaLTStd-Roman" w:hAnsi="HelveticaLTStd-Roman" w:cs="HelveticaLTStd-Roman"/>
          <w:spacing w:val="-28"/>
          <w:sz w:val="22"/>
          <w:szCs w:val="22"/>
        </w:rPr>
        <w:t xml:space="preserve"> </w:t>
      </w:r>
      <w:r>
        <w:rPr>
          <w:rFonts w:ascii="HelveticaLTStd-Roman" w:hAnsi="HelveticaLTStd-Roman" w:cs="HelveticaLTStd-Roman"/>
          <w:sz w:val="22"/>
          <w:szCs w:val="22"/>
        </w:rPr>
        <w:t>phobias,</w:t>
      </w:r>
      <w:r>
        <w:rPr>
          <w:rFonts w:ascii="HelveticaLTStd-Roman" w:hAnsi="HelveticaLTStd-Roman" w:cs="HelveticaLTStd-Roman"/>
          <w:spacing w:val="-29"/>
          <w:sz w:val="22"/>
          <w:szCs w:val="22"/>
        </w:rPr>
        <w:t xml:space="preserve"> </w:t>
      </w:r>
      <w:r>
        <w:rPr>
          <w:rFonts w:ascii="HelveticaLTStd-Roman" w:hAnsi="HelveticaLTStd-Roman" w:cs="HelveticaLTStd-Roman"/>
          <w:sz w:val="22"/>
          <w:szCs w:val="22"/>
        </w:rPr>
        <w:t>obsessive</w:t>
      </w:r>
      <w:r>
        <w:rPr>
          <w:rFonts w:ascii="HelveticaLTStd-Roman" w:hAnsi="HelveticaLTStd-Roman" w:cs="HelveticaLTStd-Roman"/>
          <w:spacing w:val="-28"/>
          <w:sz w:val="22"/>
          <w:szCs w:val="22"/>
        </w:rPr>
        <w:t xml:space="preserve"> </w:t>
      </w:r>
      <w:r>
        <w:rPr>
          <w:rFonts w:ascii="HelveticaLTStd-Roman" w:hAnsi="HelveticaLTStd-Roman" w:cs="HelveticaLTStd-Roman"/>
          <w:sz w:val="22"/>
          <w:szCs w:val="22"/>
        </w:rPr>
        <w:t>or</w:t>
      </w:r>
      <w:r>
        <w:rPr>
          <w:rFonts w:ascii="HelveticaLTStd-Roman" w:hAnsi="HelveticaLTStd-Roman" w:cs="HelveticaLTStd-Roman"/>
          <w:spacing w:val="-28"/>
          <w:sz w:val="22"/>
          <w:szCs w:val="22"/>
        </w:rPr>
        <w:t xml:space="preserve"> </w:t>
      </w:r>
      <w:r>
        <w:rPr>
          <w:rFonts w:ascii="HelveticaLTStd-Roman" w:hAnsi="HelveticaLTStd-Roman" w:cs="HelveticaLTStd-Roman"/>
          <w:spacing w:val="-3"/>
          <w:sz w:val="22"/>
          <w:szCs w:val="22"/>
        </w:rPr>
        <w:t xml:space="preserve">immature </w:t>
      </w:r>
      <w:r>
        <w:rPr>
          <w:rFonts w:ascii="HelveticaLTStd-Roman" w:hAnsi="HelveticaLTStd-Roman" w:cs="HelveticaLTStd-Roman"/>
          <w:sz w:val="22"/>
          <w:szCs w:val="22"/>
        </w:rPr>
        <w:t xml:space="preserve">behaviour, be sensitive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 xml:space="preserve">external stimulation </w:t>
      </w:r>
      <w:r>
        <w:rPr>
          <w:rFonts w:ascii="HelveticaLTStd-Roman" w:hAnsi="HelveticaLTStd-Roman" w:cs="HelveticaLTStd-Roman"/>
          <w:spacing w:val="-3"/>
          <w:sz w:val="22"/>
          <w:szCs w:val="22"/>
        </w:rPr>
        <w:t xml:space="preserve">e.g. different levels </w:t>
      </w:r>
      <w:r>
        <w:rPr>
          <w:rFonts w:ascii="HelveticaLTStd-Roman" w:hAnsi="HelveticaLTStd-Roman" w:cs="HelveticaLTStd-Roman"/>
          <w:sz w:val="22"/>
          <w:szCs w:val="22"/>
        </w:rPr>
        <w:t xml:space="preserve">of light, </w:t>
      </w:r>
      <w:proofErr w:type="gramStart"/>
      <w:r>
        <w:rPr>
          <w:rFonts w:ascii="HelveticaLTStd-Roman" w:hAnsi="HelveticaLTStd-Roman" w:cs="HelveticaLTStd-Roman"/>
          <w:sz w:val="22"/>
          <w:szCs w:val="22"/>
        </w:rPr>
        <w:t>sound</w:t>
      </w:r>
      <w:proofErr w:type="gramEnd"/>
      <w:r>
        <w:rPr>
          <w:rFonts w:ascii="HelveticaLTStd-Roman" w:hAnsi="HelveticaLTStd-Roman" w:cs="HelveticaLTStd-Roman"/>
          <w:sz w:val="22"/>
          <w:szCs w:val="22"/>
        </w:rPr>
        <w:t xml:space="preserve"> and heat intensity and or experience extremes of</w:t>
      </w:r>
      <w:r>
        <w:rPr>
          <w:rFonts w:ascii="HelveticaLTStd-Roman" w:hAnsi="HelveticaLTStd-Roman" w:cs="HelveticaLTStd-Roman"/>
          <w:spacing w:val="-4"/>
          <w:sz w:val="22"/>
          <w:szCs w:val="22"/>
        </w:rPr>
        <w:t xml:space="preserve"> </w:t>
      </w:r>
      <w:r>
        <w:rPr>
          <w:rFonts w:ascii="HelveticaLTStd-Roman" w:hAnsi="HelveticaLTStd-Roman" w:cs="HelveticaLTStd-Roman"/>
          <w:sz w:val="22"/>
          <w:szCs w:val="22"/>
        </w:rPr>
        <w:t>emotions.</w:t>
      </w:r>
    </w:p>
    <w:p w14:paraId="51037ACD" w14:textId="77777777" w:rsidR="00462A0C" w:rsidRDefault="00462A0C">
      <w:pPr>
        <w:pStyle w:val="Heading1"/>
        <w:kinsoku w:val="0"/>
        <w:overflowPunct w:val="0"/>
        <w:rPr>
          <w:color w:val="BE0D65"/>
        </w:rPr>
      </w:pPr>
      <w:r>
        <w:rPr>
          <w:rFonts w:ascii="Times New Roman" w:hAnsi="Times New Roman" w:cs="Times New Roman"/>
          <w:b w:val="0"/>
          <w:bCs w:val="0"/>
          <w:sz w:val="24"/>
          <w:szCs w:val="24"/>
        </w:rPr>
        <w:br w:type="column"/>
      </w:r>
      <w:r>
        <w:rPr>
          <w:color w:val="BE0D65"/>
        </w:rPr>
        <w:t>Dyspraxia</w:t>
      </w:r>
    </w:p>
    <w:p w14:paraId="0D8AE9C9" w14:textId="77777777" w:rsidR="00462A0C" w:rsidRDefault="00462A0C">
      <w:pPr>
        <w:pStyle w:val="BodyText"/>
        <w:kinsoku w:val="0"/>
        <w:overflowPunct w:val="0"/>
        <w:spacing w:before="62"/>
        <w:ind w:left="130"/>
        <w:rPr>
          <w:b/>
          <w:bCs/>
          <w:sz w:val="52"/>
          <w:szCs w:val="52"/>
        </w:rPr>
      </w:pPr>
      <w:r>
        <w:rPr>
          <w:b/>
          <w:bCs/>
          <w:sz w:val="52"/>
          <w:szCs w:val="52"/>
        </w:rPr>
        <w:t>How you can help</w:t>
      </w:r>
    </w:p>
    <w:p w14:paraId="2537794C" w14:textId="77777777" w:rsidR="00462A0C" w:rsidRDefault="00462A0C">
      <w:pPr>
        <w:pStyle w:val="BodyText"/>
        <w:kinsoku w:val="0"/>
        <w:overflowPunct w:val="0"/>
        <w:spacing w:before="387"/>
        <w:ind w:left="130"/>
        <w:rPr>
          <w:rFonts w:ascii="Helvetica LT Std" w:hAnsi="Helvetica LT Std" w:cs="Helvetica LT Std"/>
          <w:b/>
          <w:bCs/>
          <w:sz w:val="22"/>
          <w:szCs w:val="22"/>
        </w:rPr>
      </w:pPr>
      <w:r>
        <w:rPr>
          <w:rFonts w:ascii="Helvetica LT Std" w:hAnsi="Helvetica LT Std" w:cs="Helvetica LT Std"/>
          <w:b/>
          <w:bCs/>
          <w:sz w:val="22"/>
          <w:szCs w:val="22"/>
        </w:rPr>
        <w:t>How you can help:</w:t>
      </w:r>
    </w:p>
    <w:p w14:paraId="5C3511B4" w14:textId="77777777" w:rsidR="00462A0C" w:rsidRDefault="00462A0C">
      <w:pPr>
        <w:pStyle w:val="BodyText"/>
        <w:kinsoku w:val="0"/>
        <w:overflowPunct w:val="0"/>
        <w:spacing w:before="8"/>
        <w:rPr>
          <w:rFonts w:ascii="Helvetica LT Std" w:hAnsi="Helvetica LT Std" w:cs="Helvetica LT Std"/>
          <w:b/>
          <w:bCs/>
          <w:sz w:val="18"/>
          <w:szCs w:val="18"/>
        </w:rPr>
      </w:pPr>
    </w:p>
    <w:p w14:paraId="7AF50FF6"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 xml:space="preserve">Get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know the individual support needs of young</w:t>
      </w:r>
      <w:r>
        <w:rPr>
          <w:rFonts w:ascii="HelveticaLTStd-Roman" w:hAnsi="HelveticaLTStd-Roman" w:cs="HelveticaLTStd-Roman"/>
          <w:spacing w:val="2"/>
          <w:sz w:val="22"/>
          <w:szCs w:val="22"/>
        </w:rPr>
        <w:t xml:space="preserve"> </w:t>
      </w:r>
      <w:r>
        <w:rPr>
          <w:rFonts w:ascii="HelveticaLTStd-Roman" w:hAnsi="HelveticaLTStd-Roman" w:cs="HelveticaLTStd-Roman"/>
          <w:sz w:val="22"/>
          <w:szCs w:val="22"/>
        </w:rPr>
        <w:t>persons</w:t>
      </w:r>
    </w:p>
    <w:p w14:paraId="26724DF3" w14:textId="77777777" w:rsidR="00462A0C" w:rsidRDefault="00462A0C">
      <w:pPr>
        <w:pStyle w:val="BodyText"/>
        <w:kinsoku w:val="0"/>
        <w:overflowPunct w:val="0"/>
        <w:spacing w:before="7"/>
        <w:rPr>
          <w:rFonts w:ascii="HelveticaLTStd-Roman" w:hAnsi="HelveticaLTStd-Roman" w:cs="HelveticaLTStd-Roman"/>
          <w:sz w:val="20"/>
          <w:szCs w:val="20"/>
        </w:rPr>
      </w:pPr>
    </w:p>
    <w:p w14:paraId="0A25273E"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 xml:space="preserve">Give a </w:t>
      </w:r>
      <w:r w:rsidR="002F2717">
        <w:rPr>
          <w:rFonts w:ascii="HelveticaLTStd-Roman" w:hAnsi="HelveticaLTStd-Roman" w:cs="HelveticaLTStd-Roman"/>
          <w:sz w:val="22"/>
          <w:szCs w:val="22"/>
        </w:rPr>
        <w:t>learner</w:t>
      </w:r>
      <w:r w:rsidR="00E13E2D">
        <w:rPr>
          <w:rFonts w:ascii="HelveticaLTStd-Roman" w:hAnsi="HelveticaLTStd-Roman" w:cs="HelveticaLTStd-Roman"/>
          <w:sz w:val="22"/>
          <w:szCs w:val="22"/>
        </w:rPr>
        <w:t xml:space="preserve"> </w:t>
      </w:r>
      <w:r>
        <w:rPr>
          <w:rFonts w:ascii="HelveticaLTStd-Roman" w:hAnsi="HelveticaLTStd-Roman" w:cs="HelveticaLTStd-Roman"/>
          <w:sz w:val="22"/>
          <w:szCs w:val="22"/>
        </w:rPr>
        <w:t xml:space="preserve">praise and </w:t>
      </w:r>
      <w:r>
        <w:rPr>
          <w:rFonts w:ascii="HelveticaLTStd-Roman" w:hAnsi="HelveticaLTStd-Roman" w:cs="HelveticaLTStd-Roman"/>
          <w:spacing w:val="-4"/>
          <w:sz w:val="22"/>
          <w:szCs w:val="22"/>
        </w:rPr>
        <w:t xml:space="preserve">don’t </w:t>
      </w:r>
      <w:r>
        <w:rPr>
          <w:rFonts w:ascii="HelveticaLTStd-Roman" w:hAnsi="HelveticaLTStd-Roman" w:cs="HelveticaLTStd-Roman"/>
          <w:sz w:val="22"/>
          <w:szCs w:val="22"/>
        </w:rPr>
        <w:t>compare them with others</w:t>
      </w:r>
    </w:p>
    <w:p w14:paraId="4E5F1F55" w14:textId="77777777" w:rsidR="00462A0C" w:rsidRDefault="00462A0C">
      <w:pPr>
        <w:pStyle w:val="BodyText"/>
        <w:kinsoku w:val="0"/>
        <w:overflowPunct w:val="0"/>
        <w:spacing w:before="6"/>
        <w:rPr>
          <w:rFonts w:ascii="HelveticaLTStd-Roman" w:hAnsi="HelveticaLTStd-Roman" w:cs="HelveticaLTStd-Roman"/>
          <w:sz w:val="20"/>
          <w:szCs w:val="20"/>
        </w:rPr>
      </w:pPr>
    </w:p>
    <w:p w14:paraId="3241E75B"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 xml:space="preserve">Allow them extra time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process information and complete</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tasks</w:t>
      </w:r>
    </w:p>
    <w:p w14:paraId="255561FB" w14:textId="77777777" w:rsidR="00462A0C" w:rsidRDefault="00462A0C">
      <w:pPr>
        <w:pStyle w:val="BodyText"/>
        <w:kinsoku w:val="0"/>
        <w:overflowPunct w:val="0"/>
        <w:spacing w:before="6"/>
        <w:rPr>
          <w:rFonts w:ascii="HelveticaLTStd-Roman" w:hAnsi="HelveticaLTStd-Roman" w:cs="HelveticaLTStd-Roman"/>
          <w:sz w:val="20"/>
          <w:szCs w:val="20"/>
        </w:rPr>
      </w:pPr>
    </w:p>
    <w:p w14:paraId="579C9E71" w14:textId="77777777" w:rsidR="00462A0C" w:rsidRDefault="00462A0C">
      <w:pPr>
        <w:pStyle w:val="ListParagraph"/>
        <w:numPr>
          <w:ilvl w:val="0"/>
          <w:numId w:val="8"/>
        </w:numPr>
        <w:tabs>
          <w:tab w:val="left" w:pos="269"/>
        </w:tabs>
        <w:kinsoku w:val="0"/>
        <w:overflowPunct w:val="0"/>
        <w:spacing w:before="1"/>
        <w:ind w:left="268"/>
        <w:rPr>
          <w:rFonts w:ascii="HelveticaLTStd-Roman" w:hAnsi="HelveticaLTStd-Roman" w:cs="HelveticaLTStd-Roman"/>
          <w:sz w:val="22"/>
          <w:szCs w:val="22"/>
        </w:rPr>
      </w:pPr>
      <w:r>
        <w:rPr>
          <w:rFonts w:ascii="HelveticaLTStd-Roman" w:hAnsi="HelveticaLTStd-Roman" w:cs="HelveticaLTStd-Roman"/>
          <w:spacing w:val="-3"/>
          <w:sz w:val="22"/>
          <w:szCs w:val="22"/>
        </w:rPr>
        <w:t xml:space="preserve">Prompt </w:t>
      </w:r>
      <w:r>
        <w:rPr>
          <w:rFonts w:ascii="HelveticaLTStd-Roman" w:hAnsi="HelveticaLTStd-Roman" w:cs="HelveticaLTStd-Roman"/>
          <w:sz w:val="22"/>
          <w:szCs w:val="22"/>
        </w:rPr>
        <w:t xml:space="preserve">them </w:t>
      </w:r>
      <w:r>
        <w:rPr>
          <w:rFonts w:ascii="HelveticaLTStd-Roman" w:hAnsi="HelveticaLTStd-Roman" w:cs="HelveticaLTStd-Roman"/>
          <w:spacing w:val="-3"/>
          <w:sz w:val="22"/>
          <w:szCs w:val="22"/>
        </w:rPr>
        <w:t xml:space="preserve">to stay </w:t>
      </w:r>
      <w:r>
        <w:rPr>
          <w:rFonts w:ascii="HelveticaLTStd-Roman" w:hAnsi="HelveticaLTStd-Roman" w:cs="HelveticaLTStd-Roman"/>
          <w:sz w:val="22"/>
          <w:szCs w:val="22"/>
        </w:rPr>
        <w:t xml:space="preserve">on track, as they </w:t>
      </w:r>
      <w:r>
        <w:rPr>
          <w:rFonts w:ascii="HelveticaLTStd-Roman" w:hAnsi="HelveticaLTStd-Roman" w:cs="HelveticaLTStd-Roman"/>
          <w:spacing w:val="-3"/>
          <w:sz w:val="22"/>
          <w:szCs w:val="22"/>
        </w:rPr>
        <w:t xml:space="preserve">may </w:t>
      </w:r>
      <w:r>
        <w:rPr>
          <w:rFonts w:ascii="HelveticaLTStd-Roman" w:hAnsi="HelveticaLTStd-Roman" w:cs="HelveticaLTStd-Roman"/>
          <w:sz w:val="22"/>
          <w:szCs w:val="22"/>
        </w:rPr>
        <w:t>lose concentration</w:t>
      </w:r>
      <w:r>
        <w:rPr>
          <w:rFonts w:ascii="HelveticaLTStd-Roman" w:hAnsi="HelveticaLTStd-Roman" w:cs="HelveticaLTStd-Roman"/>
          <w:spacing w:val="9"/>
          <w:sz w:val="22"/>
          <w:szCs w:val="22"/>
        </w:rPr>
        <w:t xml:space="preserve"> </w:t>
      </w:r>
      <w:r>
        <w:rPr>
          <w:rFonts w:ascii="HelveticaLTStd-Roman" w:hAnsi="HelveticaLTStd-Roman" w:cs="HelveticaLTStd-Roman"/>
          <w:sz w:val="22"/>
          <w:szCs w:val="22"/>
        </w:rPr>
        <w:t>easily</w:t>
      </w:r>
    </w:p>
    <w:p w14:paraId="2E774119" w14:textId="77777777" w:rsidR="00462A0C" w:rsidRDefault="00462A0C">
      <w:pPr>
        <w:pStyle w:val="BodyText"/>
        <w:kinsoku w:val="0"/>
        <w:overflowPunct w:val="0"/>
        <w:rPr>
          <w:rFonts w:ascii="HelveticaLTStd-Roman" w:hAnsi="HelveticaLTStd-Roman" w:cs="HelveticaLTStd-Roman"/>
          <w:sz w:val="21"/>
          <w:szCs w:val="21"/>
        </w:rPr>
      </w:pPr>
    </w:p>
    <w:p w14:paraId="30093313" w14:textId="77777777" w:rsidR="00462A0C" w:rsidRDefault="00462A0C">
      <w:pPr>
        <w:pStyle w:val="ListParagraph"/>
        <w:numPr>
          <w:ilvl w:val="0"/>
          <w:numId w:val="8"/>
        </w:numPr>
        <w:tabs>
          <w:tab w:val="left" w:pos="269"/>
        </w:tabs>
        <w:kinsoku w:val="0"/>
        <w:overflowPunct w:val="0"/>
        <w:spacing w:line="232" w:lineRule="auto"/>
        <w:ind w:left="252" w:right="2588" w:hanging="123"/>
        <w:rPr>
          <w:rFonts w:ascii="HelveticaLTStd-Roman" w:hAnsi="HelveticaLTStd-Roman" w:cs="HelveticaLTStd-Roman"/>
          <w:sz w:val="22"/>
          <w:szCs w:val="22"/>
        </w:rPr>
      </w:pPr>
      <w:r>
        <w:rPr>
          <w:rFonts w:ascii="HelveticaLTStd-Roman" w:hAnsi="HelveticaLTStd-Roman" w:cs="HelveticaLTStd-Roman"/>
          <w:sz w:val="22"/>
          <w:szCs w:val="22"/>
        </w:rPr>
        <w:t xml:space="preserve">Consider that </w:t>
      </w:r>
      <w:r w:rsidR="00F778F6">
        <w:rPr>
          <w:rFonts w:ascii="HelveticaLTStd-Roman" w:hAnsi="HelveticaLTStd-Roman" w:cs="HelveticaLTStd-Roman"/>
          <w:sz w:val="22"/>
          <w:szCs w:val="22"/>
        </w:rPr>
        <w:t xml:space="preserve">learners </w:t>
      </w:r>
      <w:r>
        <w:rPr>
          <w:rFonts w:ascii="HelveticaLTStd-Roman" w:hAnsi="HelveticaLTStd-Roman" w:cs="HelveticaLTStd-Roman"/>
          <w:spacing w:val="-3"/>
          <w:sz w:val="22"/>
          <w:szCs w:val="22"/>
        </w:rPr>
        <w:t xml:space="preserve">may </w:t>
      </w:r>
      <w:r>
        <w:rPr>
          <w:rFonts w:ascii="HelveticaLTStd-Roman" w:hAnsi="HelveticaLTStd-Roman" w:cs="HelveticaLTStd-Roman"/>
          <w:sz w:val="22"/>
          <w:szCs w:val="22"/>
        </w:rPr>
        <w:t xml:space="preserve">need adaptions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 xml:space="preserve">equipment or their working environment, </w:t>
      </w:r>
      <w:r>
        <w:rPr>
          <w:rFonts w:ascii="HelveticaLTStd-Roman" w:hAnsi="HelveticaLTStd-Roman" w:cs="HelveticaLTStd-Roman"/>
          <w:spacing w:val="-3"/>
          <w:sz w:val="22"/>
          <w:szCs w:val="22"/>
        </w:rPr>
        <w:t xml:space="preserve">e.g. </w:t>
      </w:r>
      <w:r>
        <w:rPr>
          <w:rFonts w:ascii="HelveticaLTStd-Roman" w:hAnsi="HelveticaLTStd-Roman" w:cs="HelveticaLTStd-Roman"/>
          <w:sz w:val="22"/>
          <w:szCs w:val="22"/>
        </w:rPr>
        <w:t xml:space="preserve">pen—grips, use of technology or </w:t>
      </w:r>
      <w:r>
        <w:rPr>
          <w:rFonts w:ascii="HelveticaLTStd-Roman" w:hAnsi="HelveticaLTStd-Roman" w:cs="HelveticaLTStd-Roman"/>
          <w:spacing w:val="-3"/>
          <w:sz w:val="22"/>
          <w:szCs w:val="22"/>
        </w:rPr>
        <w:t xml:space="preserve">different </w:t>
      </w:r>
      <w:r>
        <w:rPr>
          <w:rFonts w:ascii="HelveticaLTStd-Roman" w:hAnsi="HelveticaLTStd-Roman" w:cs="HelveticaLTStd-Roman"/>
          <w:sz w:val="22"/>
          <w:szCs w:val="22"/>
        </w:rPr>
        <w:t>seating arrangements.</w:t>
      </w:r>
    </w:p>
    <w:p w14:paraId="6BF93551" w14:textId="77777777" w:rsidR="00462A0C" w:rsidRDefault="00462A0C">
      <w:pPr>
        <w:pStyle w:val="BodyText"/>
        <w:kinsoku w:val="0"/>
        <w:overflowPunct w:val="0"/>
        <w:spacing w:before="5"/>
        <w:rPr>
          <w:rFonts w:ascii="HelveticaLTStd-Roman" w:hAnsi="HelveticaLTStd-Roman" w:cs="HelveticaLTStd-Roman"/>
          <w:sz w:val="20"/>
          <w:szCs w:val="20"/>
        </w:rPr>
      </w:pPr>
    </w:p>
    <w:p w14:paraId="527F6753"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pacing w:val="-6"/>
          <w:sz w:val="22"/>
          <w:szCs w:val="22"/>
        </w:rPr>
        <w:t xml:space="preserve">Teach </w:t>
      </w:r>
      <w:r>
        <w:rPr>
          <w:rFonts w:ascii="HelveticaLTStd-Roman" w:hAnsi="HelveticaLTStd-Roman" w:cs="HelveticaLTStd-Roman"/>
          <w:sz w:val="22"/>
          <w:szCs w:val="22"/>
        </w:rPr>
        <w:t xml:space="preserve">organisational skills, </w:t>
      </w:r>
      <w:r>
        <w:rPr>
          <w:rFonts w:ascii="HelveticaLTStd-Roman" w:hAnsi="HelveticaLTStd-Roman" w:cs="HelveticaLTStd-Roman"/>
          <w:spacing w:val="-3"/>
          <w:sz w:val="22"/>
          <w:szCs w:val="22"/>
        </w:rPr>
        <w:t xml:space="preserve">diary, </w:t>
      </w:r>
      <w:r>
        <w:rPr>
          <w:rFonts w:ascii="HelveticaLTStd-Roman" w:hAnsi="HelveticaLTStd-Roman" w:cs="HelveticaLTStd-Roman"/>
          <w:sz w:val="22"/>
          <w:szCs w:val="22"/>
        </w:rPr>
        <w:t>folder</w:t>
      </w:r>
      <w:r>
        <w:rPr>
          <w:rFonts w:ascii="HelveticaLTStd-Roman" w:hAnsi="HelveticaLTStd-Roman" w:cs="HelveticaLTStd-Roman"/>
          <w:spacing w:val="8"/>
          <w:sz w:val="22"/>
          <w:szCs w:val="22"/>
        </w:rPr>
        <w:t xml:space="preserve"> </w:t>
      </w:r>
      <w:r>
        <w:rPr>
          <w:rFonts w:ascii="HelveticaLTStd-Roman" w:hAnsi="HelveticaLTStd-Roman" w:cs="HelveticaLTStd-Roman"/>
          <w:sz w:val="22"/>
          <w:szCs w:val="22"/>
        </w:rPr>
        <w:t>management.</w:t>
      </w:r>
    </w:p>
    <w:p w14:paraId="7CABC193" w14:textId="77777777" w:rsidR="00462A0C" w:rsidRDefault="00462A0C">
      <w:pPr>
        <w:pStyle w:val="BodyText"/>
        <w:kinsoku w:val="0"/>
        <w:overflowPunct w:val="0"/>
        <w:rPr>
          <w:rFonts w:ascii="HelveticaLTStd-Roman" w:hAnsi="HelveticaLTStd-Roman" w:cs="HelveticaLTStd-Roman"/>
          <w:sz w:val="21"/>
          <w:szCs w:val="21"/>
        </w:rPr>
      </w:pPr>
    </w:p>
    <w:p w14:paraId="642E3037" w14:textId="77777777" w:rsidR="00462A0C" w:rsidRDefault="00462A0C">
      <w:pPr>
        <w:pStyle w:val="ListParagraph"/>
        <w:numPr>
          <w:ilvl w:val="0"/>
          <w:numId w:val="8"/>
        </w:numPr>
        <w:tabs>
          <w:tab w:val="left" w:pos="269"/>
        </w:tabs>
        <w:kinsoku w:val="0"/>
        <w:overflowPunct w:val="0"/>
        <w:spacing w:before="1" w:line="232" w:lineRule="auto"/>
        <w:ind w:left="252" w:right="2710" w:hanging="123"/>
        <w:rPr>
          <w:rFonts w:ascii="HelveticaLTStd-Roman" w:hAnsi="HelveticaLTStd-Roman" w:cs="HelveticaLTStd-Roman"/>
          <w:sz w:val="22"/>
          <w:szCs w:val="22"/>
        </w:rPr>
      </w:pPr>
      <w:r>
        <w:rPr>
          <w:rFonts w:ascii="HelveticaLTStd-Roman" w:hAnsi="HelveticaLTStd-Roman" w:cs="HelveticaLTStd-Roman"/>
          <w:sz w:val="22"/>
          <w:szCs w:val="22"/>
        </w:rPr>
        <w:t xml:space="preserve">Ensure that where required assistance is given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 xml:space="preserve">the </w:t>
      </w:r>
      <w:r w:rsidR="00E13E2D">
        <w:rPr>
          <w:rFonts w:ascii="HelveticaLTStd-Roman" w:hAnsi="HelveticaLTStd-Roman" w:cs="HelveticaLTStd-Roman"/>
          <w:sz w:val="22"/>
          <w:szCs w:val="22"/>
        </w:rPr>
        <w:t xml:space="preserve">learner </w:t>
      </w:r>
      <w:r>
        <w:rPr>
          <w:rFonts w:ascii="HelveticaLTStd-Roman" w:hAnsi="HelveticaLTStd-Roman" w:cs="HelveticaLTStd-Roman"/>
          <w:spacing w:val="-3"/>
          <w:sz w:val="22"/>
          <w:szCs w:val="22"/>
        </w:rPr>
        <w:t>to</w:t>
      </w:r>
      <w:r>
        <w:rPr>
          <w:rFonts w:ascii="HelveticaLTStd-Roman" w:hAnsi="HelveticaLTStd-Roman" w:cs="HelveticaLTStd-Roman"/>
          <w:spacing w:val="-37"/>
          <w:sz w:val="22"/>
          <w:szCs w:val="22"/>
        </w:rPr>
        <w:t xml:space="preserve"> </w:t>
      </w:r>
      <w:r>
        <w:rPr>
          <w:rFonts w:ascii="HelveticaLTStd-Roman" w:hAnsi="HelveticaLTStd-Roman" w:cs="HelveticaLTStd-Roman"/>
          <w:sz w:val="22"/>
          <w:szCs w:val="22"/>
        </w:rPr>
        <w:t xml:space="preserve">find his/her </w:t>
      </w:r>
      <w:r>
        <w:rPr>
          <w:rFonts w:ascii="HelveticaLTStd-Roman" w:hAnsi="HelveticaLTStd-Roman" w:cs="HelveticaLTStd-Roman"/>
          <w:spacing w:val="-4"/>
          <w:sz w:val="22"/>
          <w:szCs w:val="22"/>
        </w:rPr>
        <w:t xml:space="preserve">way </w:t>
      </w:r>
      <w:r>
        <w:rPr>
          <w:rFonts w:ascii="HelveticaLTStd-Roman" w:hAnsi="HelveticaLTStd-Roman" w:cs="HelveticaLTStd-Roman"/>
          <w:sz w:val="22"/>
          <w:szCs w:val="22"/>
        </w:rPr>
        <w:t xml:space="preserve">around, they </w:t>
      </w:r>
      <w:r>
        <w:rPr>
          <w:rFonts w:ascii="HelveticaLTStd-Roman" w:hAnsi="HelveticaLTStd-Roman" w:cs="HelveticaLTStd-Roman"/>
          <w:spacing w:val="-3"/>
          <w:sz w:val="22"/>
          <w:szCs w:val="22"/>
        </w:rPr>
        <w:t xml:space="preserve">may </w:t>
      </w:r>
      <w:r>
        <w:rPr>
          <w:rFonts w:ascii="HelveticaLTStd-Roman" w:hAnsi="HelveticaLTStd-Roman" w:cs="HelveticaLTStd-Roman"/>
          <w:sz w:val="22"/>
          <w:szCs w:val="22"/>
        </w:rPr>
        <w:t xml:space="preserve">forget where they are supposed </w:t>
      </w:r>
      <w:r>
        <w:rPr>
          <w:rFonts w:ascii="HelveticaLTStd-Roman" w:hAnsi="HelveticaLTStd-Roman" w:cs="HelveticaLTStd-Roman"/>
          <w:spacing w:val="-3"/>
          <w:sz w:val="22"/>
          <w:szCs w:val="22"/>
        </w:rPr>
        <w:t>to</w:t>
      </w:r>
      <w:r>
        <w:rPr>
          <w:rFonts w:ascii="HelveticaLTStd-Roman" w:hAnsi="HelveticaLTStd-Roman" w:cs="HelveticaLTStd-Roman"/>
          <w:spacing w:val="-13"/>
          <w:sz w:val="22"/>
          <w:szCs w:val="22"/>
        </w:rPr>
        <w:t xml:space="preserve"> </w:t>
      </w:r>
      <w:r>
        <w:rPr>
          <w:rFonts w:ascii="HelveticaLTStd-Roman" w:hAnsi="HelveticaLTStd-Roman" w:cs="HelveticaLTStd-Roman"/>
          <w:sz w:val="22"/>
          <w:szCs w:val="22"/>
        </w:rPr>
        <w:t>be.</w:t>
      </w:r>
    </w:p>
    <w:p w14:paraId="5AFCAC15" w14:textId="77777777" w:rsidR="00462A0C" w:rsidRDefault="00462A0C">
      <w:pPr>
        <w:pStyle w:val="BodyText"/>
        <w:kinsoku w:val="0"/>
        <w:overflowPunct w:val="0"/>
        <w:spacing w:before="6"/>
        <w:rPr>
          <w:rFonts w:ascii="HelveticaLTStd-Roman" w:hAnsi="HelveticaLTStd-Roman" w:cs="HelveticaLTStd-Roman"/>
          <w:sz w:val="20"/>
          <w:szCs w:val="20"/>
        </w:rPr>
      </w:pPr>
    </w:p>
    <w:p w14:paraId="2A62965E"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pPr>
      <w:r>
        <w:rPr>
          <w:rFonts w:ascii="HelveticaLTStd-Roman" w:hAnsi="HelveticaLTStd-Roman" w:cs="HelveticaLTStd-Roman"/>
          <w:sz w:val="22"/>
          <w:szCs w:val="22"/>
        </w:rPr>
        <w:t xml:space="preserve">Allow access </w:t>
      </w:r>
      <w:r>
        <w:rPr>
          <w:rFonts w:ascii="HelveticaLTStd-Roman" w:hAnsi="HelveticaLTStd-Roman" w:cs="HelveticaLTStd-Roman"/>
          <w:spacing w:val="-3"/>
          <w:sz w:val="22"/>
          <w:szCs w:val="22"/>
        </w:rPr>
        <w:t xml:space="preserve">to </w:t>
      </w:r>
      <w:r>
        <w:rPr>
          <w:rFonts w:ascii="HelveticaLTStd-Roman" w:hAnsi="HelveticaLTStd-Roman" w:cs="HelveticaLTStd-Roman"/>
          <w:sz w:val="22"/>
          <w:szCs w:val="22"/>
        </w:rPr>
        <w:t>word processors/laptop/voice recorders</w:t>
      </w:r>
      <w:r>
        <w:rPr>
          <w:rFonts w:ascii="HelveticaLTStd-Roman" w:hAnsi="HelveticaLTStd-Roman" w:cs="HelveticaLTStd-Roman"/>
          <w:spacing w:val="-1"/>
          <w:sz w:val="22"/>
          <w:szCs w:val="22"/>
        </w:rPr>
        <w:t xml:space="preserve"> </w:t>
      </w:r>
      <w:r>
        <w:rPr>
          <w:rFonts w:ascii="HelveticaLTStd-Roman" w:hAnsi="HelveticaLTStd-Roman" w:cs="HelveticaLTStd-Roman"/>
          <w:sz w:val="22"/>
          <w:szCs w:val="22"/>
        </w:rPr>
        <w:t>etc.</w:t>
      </w:r>
    </w:p>
    <w:p w14:paraId="232F6DD7" w14:textId="77777777" w:rsidR="00462A0C" w:rsidRDefault="00462A0C">
      <w:pPr>
        <w:pStyle w:val="ListParagraph"/>
        <w:numPr>
          <w:ilvl w:val="0"/>
          <w:numId w:val="8"/>
        </w:numPr>
        <w:tabs>
          <w:tab w:val="left" w:pos="269"/>
        </w:tabs>
        <w:kinsoku w:val="0"/>
        <w:overflowPunct w:val="0"/>
        <w:ind w:left="268"/>
        <w:rPr>
          <w:rFonts w:ascii="HelveticaLTStd-Roman" w:hAnsi="HelveticaLTStd-Roman" w:cs="HelveticaLTStd-Roman"/>
          <w:sz w:val="22"/>
          <w:szCs w:val="22"/>
        </w:rPr>
        <w:sectPr w:rsidR="00462A0C">
          <w:footerReference w:type="default" r:id="rId20"/>
          <w:pgSz w:w="23820" w:h="16840" w:orient="landscape"/>
          <w:pgMar w:top="1100" w:right="740" w:bottom="680" w:left="720" w:header="0" w:footer="492" w:gutter="0"/>
          <w:cols w:num="2" w:space="720" w:equalWidth="0">
            <w:col w:w="8293" w:space="3896"/>
            <w:col w:w="10171"/>
          </w:cols>
          <w:noEndnote/>
        </w:sectPr>
      </w:pPr>
    </w:p>
    <w:p w14:paraId="6D9594D7" w14:textId="77777777" w:rsidR="00462A0C" w:rsidRDefault="00462A0C">
      <w:pPr>
        <w:pStyle w:val="Heading1"/>
        <w:kinsoku w:val="0"/>
        <w:overflowPunct w:val="0"/>
        <w:rPr>
          <w:color w:val="BE0D65"/>
        </w:rPr>
      </w:pPr>
      <w:r>
        <w:rPr>
          <w:color w:val="BE0D65"/>
        </w:rPr>
        <w:lastRenderedPageBreak/>
        <w:t>Dyspraxia Visual Stress</w:t>
      </w:r>
    </w:p>
    <w:p w14:paraId="1E7BDDBD" w14:textId="77777777" w:rsidR="00462A0C" w:rsidRDefault="00462A0C">
      <w:pPr>
        <w:pStyle w:val="ListParagraph"/>
        <w:numPr>
          <w:ilvl w:val="0"/>
          <w:numId w:val="7"/>
        </w:numPr>
        <w:tabs>
          <w:tab w:val="left" w:pos="438"/>
        </w:tabs>
        <w:kinsoku w:val="0"/>
        <w:overflowPunct w:val="0"/>
        <w:spacing w:before="62" w:line="264" w:lineRule="auto"/>
        <w:ind w:right="38" w:firstLine="0"/>
        <w:rPr>
          <w:b/>
          <w:bCs/>
          <w:color w:val="000000"/>
          <w:spacing w:val="-6"/>
          <w:sz w:val="52"/>
          <w:szCs w:val="52"/>
        </w:rPr>
      </w:pPr>
      <w:r>
        <w:rPr>
          <w:b/>
          <w:bCs/>
          <w:color w:val="BE0D65"/>
          <w:spacing w:val="-5"/>
          <w:sz w:val="52"/>
          <w:szCs w:val="52"/>
        </w:rPr>
        <w:t xml:space="preserve">Meares Irlen </w:t>
      </w:r>
      <w:r>
        <w:rPr>
          <w:b/>
          <w:bCs/>
          <w:color w:val="BE0D65"/>
          <w:spacing w:val="-6"/>
          <w:sz w:val="52"/>
          <w:szCs w:val="52"/>
        </w:rPr>
        <w:t>Syndrome</w:t>
      </w:r>
      <w:r>
        <w:rPr>
          <w:b/>
          <w:bCs/>
          <w:color w:val="000000"/>
          <w:spacing w:val="-6"/>
          <w:sz w:val="52"/>
          <w:szCs w:val="52"/>
        </w:rPr>
        <w:t xml:space="preserve"> </w:t>
      </w:r>
      <w:r>
        <w:rPr>
          <w:b/>
          <w:bCs/>
          <w:color w:val="000000"/>
          <w:spacing w:val="-3"/>
          <w:sz w:val="52"/>
          <w:szCs w:val="52"/>
        </w:rPr>
        <w:t>My</w:t>
      </w:r>
      <w:r>
        <w:rPr>
          <w:b/>
          <w:bCs/>
          <w:color w:val="000000"/>
          <w:spacing w:val="-11"/>
          <w:sz w:val="52"/>
          <w:szCs w:val="52"/>
        </w:rPr>
        <w:t xml:space="preserve"> </w:t>
      </w:r>
      <w:r>
        <w:rPr>
          <w:b/>
          <w:bCs/>
          <w:color w:val="000000"/>
          <w:spacing w:val="-6"/>
          <w:sz w:val="52"/>
          <w:szCs w:val="52"/>
        </w:rPr>
        <w:t>disability</w:t>
      </w:r>
    </w:p>
    <w:p w14:paraId="10F66937" w14:textId="77777777" w:rsidR="00462A0C" w:rsidRDefault="00462A0C">
      <w:pPr>
        <w:pStyle w:val="BodyText"/>
        <w:kinsoku w:val="0"/>
        <w:overflowPunct w:val="0"/>
        <w:spacing w:before="64"/>
        <w:ind w:left="130"/>
        <w:rPr>
          <w:b/>
          <w:bCs/>
          <w:color w:val="BE0D65"/>
          <w:sz w:val="52"/>
          <w:szCs w:val="52"/>
        </w:rPr>
      </w:pPr>
      <w:r>
        <w:rPr>
          <w:rFonts w:ascii="Times New Roman" w:hAnsi="Times New Roman" w:cs="Times New Roman"/>
        </w:rPr>
        <w:br w:type="column"/>
      </w:r>
      <w:r>
        <w:rPr>
          <w:b/>
          <w:bCs/>
          <w:color w:val="BE0D65"/>
          <w:sz w:val="52"/>
          <w:szCs w:val="52"/>
        </w:rPr>
        <w:t>Dyspraxia Visual Stress</w:t>
      </w:r>
    </w:p>
    <w:p w14:paraId="582F1661" w14:textId="77777777" w:rsidR="00462A0C" w:rsidRDefault="00462A0C">
      <w:pPr>
        <w:pStyle w:val="ListParagraph"/>
        <w:numPr>
          <w:ilvl w:val="0"/>
          <w:numId w:val="7"/>
        </w:numPr>
        <w:tabs>
          <w:tab w:val="left" w:pos="438"/>
        </w:tabs>
        <w:kinsoku w:val="0"/>
        <w:overflowPunct w:val="0"/>
        <w:spacing w:before="62" w:line="264" w:lineRule="auto"/>
        <w:ind w:right="4108" w:firstLine="0"/>
        <w:rPr>
          <w:b/>
          <w:bCs/>
          <w:color w:val="000000"/>
          <w:spacing w:val="-6"/>
          <w:sz w:val="52"/>
          <w:szCs w:val="52"/>
        </w:rPr>
      </w:pPr>
      <w:r>
        <w:rPr>
          <w:b/>
          <w:bCs/>
          <w:color w:val="BE0D65"/>
          <w:spacing w:val="-5"/>
          <w:sz w:val="52"/>
          <w:szCs w:val="52"/>
        </w:rPr>
        <w:t xml:space="preserve">Meares Irlen </w:t>
      </w:r>
      <w:r>
        <w:rPr>
          <w:b/>
          <w:bCs/>
          <w:color w:val="BE0D65"/>
          <w:spacing w:val="-6"/>
          <w:sz w:val="52"/>
          <w:szCs w:val="52"/>
        </w:rPr>
        <w:t>Syndrome</w:t>
      </w:r>
      <w:r>
        <w:rPr>
          <w:b/>
          <w:bCs/>
          <w:color w:val="000000"/>
          <w:spacing w:val="-6"/>
          <w:sz w:val="52"/>
          <w:szCs w:val="52"/>
        </w:rPr>
        <w:t xml:space="preserve"> </w:t>
      </w:r>
      <w:r>
        <w:rPr>
          <w:b/>
          <w:bCs/>
          <w:color w:val="000000"/>
          <w:spacing w:val="-4"/>
          <w:sz w:val="52"/>
          <w:szCs w:val="52"/>
        </w:rPr>
        <w:t>How you can</w:t>
      </w:r>
      <w:r>
        <w:rPr>
          <w:b/>
          <w:bCs/>
          <w:color w:val="000000"/>
          <w:spacing w:val="-25"/>
          <w:sz w:val="52"/>
          <w:szCs w:val="52"/>
        </w:rPr>
        <w:t xml:space="preserve"> </w:t>
      </w:r>
      <w:r>
        <w:rPr>
          <w:b/>
          <w:bCs/>
          <w:color w:val="000000"/>
          <w:spacing w:val="-6"/>
          <w:sz w:val="52"/>
          <w:szCs w:val="52"/>
        </w:rPr>
        <w:t>help</w:t>
      </w:r>
    </w:p>
    <w:p w14:paraId="217A784F" w14:textId="77777777" w:rsidR="00462A0C" w:rsidRDefault="00462A0C">
      <w:pPr>
        <w:pStyle w:val="ListParagraph"/>
        <w:numPr>
          <w:ilvl w:val="0"/>
          <w:numId w:val="7"/>
        </w:numPr>
        <w:tabs>
          <w:tab w:val="left" w:pos="438"/>
        </w:tabs>
        <w:kinsoku w:val="0"/>
        <w:overflowPunct w:val="0"/>
        <w:spacing w:before="62" w:line="264" w:lineRule="auto"/>
        <w:ind w:right="4108" w:firstLine="0"/>
        <w:rPr>
          <w:b/>
          <w:bCs/>
          <w:color w:val="000000"/>
          <w:spacing w:val="-6"/>
          <w:sz w:val="52"/>
          <w:szCs w:val="52"/>
        </w:rPr>
        <w:sectPr w:rsidR="00462A0C">
          <w:footerReference w:type="default" r:id="rId21"/>
          <w:pgSz w:w="23820" w:h="16840" w:orient="landscape"/>
          <w:pgMar w:top="1100" w:right="740" w:bottom="680" w:left="720" w:header="0" w:footer="492" w:gutter="0"/>
          <w:cols w:num="2" w:space="720" w:equalWidth="0">
            <w:col w:w="6092" w:space="6096"/>
            <w:col w:w="10172"/>
          </w:cols>
          <w:noEndnote/>
        </w:sectPr>
      </w:pPr>
    </w:p>
    <w:p w14:paraId="726625D8" w14:textId="77777777" w:rsidR="00462A0C" w:rsidRDefault="00462A0C">
      <w:pPr>
        <w:pStyle w:val="BodyText"/>
        <w:kinsoku w:val="0"/>
        <w:overflowPunct w:val="0"/>
        <w:spacing w:before="3"/>
        <w:rPr>
          <w:b/>
          <w:bCs/>
          <w:sz w:val="25"/>
          <w:szCs w:val="25"/>
        </w:rPr>
      </w:pPr>
    </w:p>
    <w:p w14:paraId="53C6C3AF" w14:textId="77777777" w:rsidR="00462A0C" w:rsidRDefault="00462A0C">
      <w:pPr>
        <w:pStyle w:val="BodyText"/>
        <w:kinsoku w:val="0"/>
        <w:overflowPunct w:val="0"/>
        <w:spacing w:before="3"/>
        <w:rPr>
          <w:b/>
          <w:bCs/>
          <w:sz w:val="25"/>
          <w:szCs w:val="25"/>
        </w:rPr>
        <w:sectPr w:rsidR="00462A0C">
          <w:type w:val="continuous"/>
          <w:pgSz w:w="23820" w:h="16840" w:orient="landscape"/>
          <w:pgMar w:top="1120" w:right="740" w:bottom="280" w:left="720" w:header="720" w:footer="720" w:gutter="0"/>
          <w:cols w:space="720" w:equalWidth="0">
            <w:col w:w="22360"/>
          </w:cols>
          <w:noEndnote/>
        </w:sectPr>
      </w:pPr>
    </w:p>
    <w:p w14:paraId="0B4DDFED" w14:textId="77777777" w:rsidR="00462A0C" w:rsidRDefault="00462A0C">
      <w:pPr>
        <w:pStyle w:val="Heading2"/>
        <w:kinsoku w:val="0"/>
        <w:overflowPunct w:val="0"/>
        <w:spacing w:before="103" w:line="249" w:lineRule="auto"/>
        <w:ind w:right="89"/>
      </w:pPr>
      <w:r>
        <w:t xml:space="preserve">Visual Stress (also known as visual perception dysfunction, Meares Irlen </w:t>
      </w:r>
      <w:proofErr w:type="gramStart"/>
      <w:r>
        <w:t>Syndrome</w:t>
      </w:r>
      <w:proofErr w:type="gramEnd"/>
      <w:r>
        <w:t xml:space="preserve"> or Irlen Syndrome) is a very specific problem associated with the photoreceptors of the eye (cells in the retina) and how wavelengths of light are absorbed and processed by the</w:t>
      </w:r>
      <w:r>
        <w:rPr>
          <w:spacing w:val="-5"/>
        </w:rPr>
        <w:t xml:space="preserve"> </w:t>
      </w:r>
      <w:r>
        <w:t>brain.</w:t>
      </w:r>
    </w:p>
    <w:p w14:paraId="45944849" w14:textId="77777777" w:rsidR="00462A0C" w:rsidRDefault="00462A0C">
      <w:pPr>
        <w:pStyle w:val="BodyText"/>
        <w:kinsoku w:val="0"/>
        <w:overflowPunct w:val="0"/>
        <w:spacing w:before="4"/>
        <w:rPr>
          <w:b/>
          <w:bCs/>
          <w:sz w:val="25"/>
          <w:szCs w:val="25"/>
        </w:rPr>
      </w:pPr>
    </w:p>
    <w:p w14:paraId="64A5F368" w14:textId="77777777" w:rsidR="00462A0C" w:rsidRDefault="00462A0C">
      <w:pPr>
        <w:pStyle w:val="BodyText"/>
        <w:kinsoku w:val="0"/>
        <w:overflowPunct w:val="0"/>
        <w:spacing w:before="1" w:line="249" w:lineRule="auto"/>
        <w:ind w:left="130" w:right="21"/>
      </w:pPr>
      <w:r>
        <w:t>It is important to seek advice from a qualified medical practitioner to exclude any medical conditions that might be causing the above symptoms and make sure that an up to date eyesight check with a fully qualified Optician/Optometrist has been completed before screening for visual</w:t>
      </w:r>
      <w:r>
        <w:rPr>
          <w:spacing w:val="-2"/>
        </w:rPr>
        <w:t xml:space="preserve"> </w:t>
      </w:r>
      <w:r>
        <w:t>stress.</w:t>
      </w:r>
    </w:p>
    <w:p w14:paraId="4D77C348" w14:textId="77777777" w:rsidR="00462A0C" w:rsidRDefault="00462A0C">
      <w:pPr>
        <w:pStyle w:val="BodyText"/>
        <w:kinsoku w:val="0"/>
        <w:overflowPunct w:val="0"/>
        <w:rPr>
          <w:sz w:val="26"/>
          <w:szCs w:val="26"/>
        </w:rPr>
      </w:pPr>
    </w:p>
    <w:p w14:paraId="068B8D95" w14:textId="77777777" w:rsidR="00462A0C" w:rsidRDefault="00462A0C">
      <w:pPr>
        <w:pStyle w:val="BodyText"/>
        <w:kinsoku w:val="0"/>
        <w:overflowPunct w:val="0"/>
        <w:rPr>
          <w:sz w:val="26"/>
          <w:szCs w:val="26"/>
        </w:rPr>
      </w:pPr>
    </w:p>
    <w:p w14:paraId="32C33A3D" w14:textId="77777777" w:rsidR="00462A0C" w:rsidRDefault="00462A0C">
      <w:pPr>
        <w:pStyle w:val="BodyText"/>
        <w:kinsoku w:val="0"/>
        <w:overflowPunct w:val="0"/>
        <w:rPr>
          <w:sz w:val="26"/>
          <w:szCs w:val="26"/>
        </w:rPr>
      </w:pPr>
    </w:p>
    <w:p w14:paraId="069DF6FA" w14:textId="77777777" w:rsidR="00462A0C" w:rsidRDefault="00462A0C">
      <w:pPr>
        <w:pStyle w:val="BodyText"/>
        <w:kinsoku w:val="0"/>
        <w:overflowPunct w:val="0"/>
        <w:spacing w:before="3"/>
        <w:rPr>
          <w:sz w:val="23"/>
          <w:szCs w:val="23"/>
        </w:rPr>
      </w:pPr>
    </w:p>
    <w:p w14:paraId="75188CDD" w14:textId="77777777" w:rsidR="00462A0C" w:rsidRDefault="00462A0C">
      <w:pPr>
        <w:pStyle w:val="Heading1"/>
        <w:kinsoku w:val="0"/>
        <w:overflowPunct w:val="0"/>
        <w:spacing w:before="1"/>
        <w:rPr>
          <w:color w:val="BE0D65"/>
        </w:rPr>
      </w:pPr>
      <w:r>
        <w:rPr>
          <w:color w:val="BE0D65"/>
        </w:rPr>
        <w:t>Dyspraxia Visual Stress</w:t>
      </w:r>
    </w:p>
    <w:p w14:paraId="49E0F564" w14:textId="77777777" w:rsidR="00462A0C" w:rsidRDefault="00462A0C">
      <w:pPr>
        <w:pStyle w:val="ListParagraph"/>
        <w:numPr>
          <w:ilvl w:val="0"/>
          <w:numId w:val="7"/>
        </w:numPr>
        <w:tabs>
          <w:tab w:val="left" w:pos="438"/>
        </w:tabs>
        <w:kinsoku w:val="0"/>
        <w:overflowPunct w:val="0"/>
        <w:spacing w:before="62" w:line="264" w:lineRule="auto"/>
        <w:ind w:right="2841" w:firstLine="0"/>
        <w:rPr>
          <w:b/>
          <w:bCs/>
          <w:color w:val="000000"/>
          <w:spacing w:val="-6"/>
          <w:sz w:val="52"/>
          <w:szCs w:val="52"/>
        </w:rPr>
      </w:pPr>
      <w:r>
        <w:rPr>
          <w:b/>
          <w:bCs/>
          <w:color w:val="BE0D65"/>
          <w:spacing w:val="-5"/>
          <w:sz w:val="52"/>
          <w:szCs w:val="52"/>
        </w:rPr>
        <w:t xml:space="preserve">Meares Irlen </w:t>
      </w:r>
      <w:r>
        <w:rPr>
          <w:b/>
          <w:bCs/>
          <w:color w:val="BE0D65"/>
          <w:spacing w:val="-6"/>
          <w:sz w:val="52"/>
          <w:szCs w:val="52"/>
        </w:rPr>
        <w:t>Syndrome</w:t>
      </w:r>
      <w:r>
        <w:rPr>
          <w:b/>
          <w:bCs/>
          <w:color w:val="000000"/>
          <w:spacing w:val="-6"/>
          <w:sz w:val="52"/>
          <w:szCs w:val="52"/>
        </w:rPr>
        <w:t xml:space="preserve"> </w:t>
      </w:r>
      <w:r>
        <w:rPr>
          <w:b/>
          <w:bCs/>
          <w:color w:val="000000"/>
          <w:spacing w:val="-4"/>
          <w:sz w:val="52"/>
          <w:szCs w:val="52"/>
        </w:rPr>
        <w:t xml:space="preserve">How </w:t>
      </w:r>
      <w:r>
        <w:rPr>
          <w:b/>
          <w:bCs/>
          <w:color w:val="000000"/>
          <w:spacing w:val="-3"/>
          <w:sz w:val="52"/>
          <w:szCs w:val="52"/>
        </w:rPr>
        <w:t xml:space="preserve">it </w:t>
      </w:r>
      <w:r>
        <w:rPr>
          <w:b/>
          <w:bCs/>
          <w:color w:val="000000"/>
          <w:spacing w:val="-5"/>
          <w:sz w:val="52"/>
          <w:szCs w:val="52"/>
        </w:rPr>
        <w:t>might affect</w:t>
      </w:r>
      <w:r>
        <w:rPr>
          <w:b/>
          <w:bCs/>
          <w:color w:val="000000"/>
          <w:spacing w:val="-32"/>
          <w:sz w:val="52"/>
          <w:szCs w:val="52"/>
        </w:rPr>
        <w:t xml:space="preserve"> </w:t>
      </w:r>
      <w:r>
        <w:rPr>
          <w:b/>
          <w:bCs/>
          <w:color w:val="000000"/>
          <w:spacing w:val="-6"/>
          <w:sz w:val="52"/>
          <w:szCs w:val="52"/>
        </w:rPr>
        <w:t>me</w:t>
      </w:r>
    </w:p>
    <w:p w14:paraId="5632E7F3" w14:textId="77777777" w:rsidR="00462A0C" w:rsidRDefault="00462A0C">
      <w:pPr>
        <w:pStyle w:val="BodyText"/>
        <w:kinsoku w:val="0"/>
        <w:overflowPunct w:val="0"/>
        <w:spacing w:before="58" w:line="228" w:lineRule="auto"/>
        <w:ind w:left="130" w:right="3053"/>
        <w:rPr>
          <w:rFonts w:ascii="HelveticaLTStd-Roman" w:hAnsi="HelveticaLTStd-Roman" w:cs="HelveticaLTStd-Roman"/>
          <w:sz w:val="22"/>
          <w:szCs w:val="22"/>
        </w:rPr>
      </w:pPr>
      <w:r>
        <w:rPr>
          <w:rFonts w:ascii="Times New Roman" w:hAnsi="Times New Roman" w:cs="Times New Roman"/>
        </w:rPr>
        <w:br w:type="column"/>
      </w:r>
      <w:r>
        <w:rPr>
          <w:rFonts w:ascii="Helvetica LT Std" w:hAnsi="Helvetica LT Std" w:cs="Helvetica LT Std"/>
          <w:b/>
          <w:bCs/>
          <w:sz w:val="22"/>
          <w:szCs w:val="22"/>
        </w:rPr>
        <w:t>Strain</w:t>
      </w:r>
      <w:r>
        <w:rPr>
          <w:rFonts w:ascii="Helvetica LT Std" w:hAnsi="Helvetica LT Std" w:cs="Helvetica LT Std"/>
          <w:b/>
          <w:bCs/>
          <w:spacing w:val="-43"/>
          <w:sz w:val="22"/>
          <w:szCs w:val="22"/>
        </w:rPr>
        <w:t xml:space="preserve"> </w:t>
      </w:r>
      <w:r>
        <w:rPr>
          <w:rFonts w:ascii="Helvetica LT Std" w:hAnsi="Helvetica LT Std" w:cs="Helvetica LT Std"/>
          <w:b/>
          <w:bCs/>
          <w:sz w:val="22"/>
          <w:szCs w:val="22"/>
        </w:rPr>
        <w:t>or</w:t>
      </w:r>
      <w:r>
        <w:rPr>
          <w:rFonts w:ascii="Helvetica LT Std" w:hAnsi="Helvetica LT Std" w:cs="Helvetica LT Std"/>
          <w:b/>
          <w:bCs/>
          <w:spacing w:val="-43"/>
          <w:sz w:val="22"/>
          <w:szCs w:val="22"/>
        </w:rPr>
        <w:t xml:space="preserve"> </w:t>
      </w:r>
      <w:r>
        <w:rPr>
          <w:rFonts w:ascii="Helvetica LT Std" w:hAnsi="Helvetica LT Std" w:cs="Helvetica LT Std"/>
          <w:b/>
          <w:bCs/>
          <w:sz w:val="22"/>
          <w:szCs w:val="22"/>
        </w:rPr>
        <w:t>Fatigue:</w:t>
      </w:r>
      <w:r>
        <w:rPr>
          <w:rFonts w:ascii="Helvetica LT Std" w:hAnsi="Helvetica LT Std" w:cs="Helvetica LT Std"/>
          <w:b/>
          <w:bCs/>
          <w:spacing w:val="-43"/>
          <w:sz w:val="22"/>
          <w:szCs w:val="22"/>
        </w:rPr>
        <w:t xml:space="preserve"> </w:t>
      </w:r>
      <w:r>
        <w:rPr>
          <w:rFonts w:ascii="HelveticaLTStd-Roman" w:hAnsi="HelveticaLTStd-Roman" w:cs="HelveticaLTStd-Roman"/>
          <w:sz w:val="22"/>
          <w:szCs w:val="22"/>
        </w:rPr>
        <w:t>Feeling</w:t>
      </w:r>
      <w:r>
        <w:rPr>
          <w:rFonts w:ascii="HelveticaLTStd-Roman" w:hAnsi="HelveticaLTStd-Roman" w:cs="HelveticaLTStd-Roman"/>
          <w:spacing w:val="-30"/>
          <w:sz w:val="22"/>
          <w:szCs w:val="22"/>
        </w:rPr>
        <w:t xml:space="preserve"> </w:t>
      </w:r>
      <w:r>
        <w:rPr>
          <w:rFonts w:ascii="HelveticaLTStd-Roman" w:hAnsi="HelveticaLTStd-Roman" w:cs="HelveticaLTStd-Roman"/>
          <w:sz w:val="22"/>
          <w:szCs w:val="22"/>
        </w:rPr>
        <w:t>strain,</w:t>
      </w:r>
      <w:r>
        <w:rPr>
          <w:rFonts w:ascii="HelveticaLTStd-Roman" w:hAnsi="HelveticaLTStd-Roman" w:cs="HelveticaLTStd-Roman"/>
          <w:spacing w:val="-30"/>
          <w:sz w:val="22"/>
          <w:szCs w:val="22"/>
        </w:rPr>
        <w:t xml:space="preserve"> </w:t>
      </w:r>
      <w:r>
        <w:rPr>
          <w:rFonts w:ascii="HelveticaLTStd-Roman" w:hAnsi="HelveticaLTStd-Roman" w:cs="HelveticaLTStd-Roman"/>
          <w:sz w:val="22"/>
          <w:szCs w:val="22"/>
        </w:rPr>
        <w:t>tension,</w:t>
      </w:r>
      <w:r>
        <w:rPr>
          <w:rFonts w:ascii="HelveticaLTStd-Roman" w:hAnsi="HelveticaLTStd-Roman" w:cs="HelveticaLTStd-Roman"/>
          <w:spacing w:val="-30"/>
          <w:sz w:val="22"/>
          <w:szCs w:val="22"/>
        </w:rPr>
        <w:t xml:space="preserve"> </w:t>
      </w:r>
      <w:r>
        <w:rPr>
          <w:rFonts w:ascii="HelveticaLTStd-Roman" w:hAnsi="HelveticaLTStd-Roman" w:cs="HelveticaLTStd-Roman"/>
          <w:sz w:val="22"/>
          <w:szCs w:val="22"/>
        </w:rPr>
        <w:t>fatigue,</w:t>
      </w:r>
      <w:r>
        <w:rPr>
          <w:rFonts w:ascii="HelveticaLTStd-Roman" w:hAnsi="HelveticaLTStd-Roman" w:cs="HelveticaLTStd-Roman"/>
          <w:spacing w:val="-30"/>
          <w:sz w:val="22"/>
          <w:szCs w:val="22"/>
        </w:rPr>
        <w:t xml:space="preserve"> </w:t>
      </w:r>
      <w:r>
        <w:rPr>
          <w:rFonts w:ascii="HelveticaLTStd-Roman" w:hAnsi="HelveticaLTStd-Roman" w:cs="HelveticaLTStd-Roman"/>
          <w:spacing w:val="-5"/>
          <w:sz w:val="22"/>
          <w:szCs w:val="22"/>
        </w:rPr>
        <w:t>sleepy,</w:t>
      </w:r>
      <w:r>
        <w:rPr>
          <w:rFonts w:ascii="HelveticaLTStd-Roman" w:hAnsi="HelveticaLTStd-Roman" w:cs="HelveticaLTStd-Roman"/>
          <w:spacing w:val="-30"/>
          <w:sz w:val="22"/>
          <w:szCs w:val="22"/>
        </w:rPr>
        <w:t xml:space="preserve"> </w:t>
      </w:r>
      <w:r>
        <w:rPr>
          <w:rFonts w:ascii="HelveticaLTStd-Roman" w:hAnsi="HelveticaLTStd-Roman" w:cs="HelveticaLTStd-Roman"/>
          <w:sz w:val="22"/>
          <w:szCs w:val="22"/>
        </w:rPr>
        <w:t>or</w:t>
      </w:r>
      <w:r>
        <w:rPr>
          <w:rFonts w:ascii="HelveticaLTStd-Roman" w:hAnsi="HelveticaLTStd-Roman" w:cs="HelveticaLTStd-Roman"/>
          <w:spacing w:val="-30"/>
          <w:sz w:val="22"/>
          <w:szCs w:val="22"/>
        </w:rPr>
        <w:t xml:space="preserve"> </w:t>
      </w:r>
      <w:r>
        <w:rPr>
          <w:rFonts w:ascii="HelveticaLTStd-Roman" w:hAnsi="HelveticaLTStd-Roman" w:cs="HelveticaLTStd-Roman"/>
          <w:sz w:val="22"/>
          <w:szCs w:val="22"/>
        </w:rPr>
        <w:t>headaches with reading and other perceptual</w:t>
      </w:r>
      <w:r>
        <w:rPr>
          <w:rFonts w:ascii="HelveticaLTStd-Roman" w:hAnsi="HelveticaLTStd-Roman" w:cs="HelveticaLTStd-Roman"/>
          <w:spacing w:val="-2"/>
          <w:sz w:val="22"/>
          <w:szCs w:val="22"/>
        </w:rPr>
        <w:t xml:space="preserve"> </w:t>
      </w:r>
      <w:r>
        <w:rPr>
          <w:rFonts w:ascii="HelveticaLTStd-Roman" w:hAnsi="HelveticaLTStd-Roman" w:cs="HelveticaLTStd-Roman"/>
          <w:sz w:val="22"/>
          <w:szCs w:val="22"/>
        </w:rPr>
        <w:t>activities.</w:t>
      </w:r>
    </w:p>
    <w:p w14:paraId="79F94152" w14:textId="77777777" w:rsidR="00462A0C" w:rsidRDefault="00462A0C">
      <w:pPr>
        <w:pStyle w:val="BodyText"/>
        <w:kinsoku w:val="0"/>
        <w:overflowPunct w:val="0"/>
        <w:spacing w:before="1"/>
        <w:rPr>
          <w:rFonts w:ascii="HelveticaLTStd-Roman" w:hAnsi="HelveticaLTStd-Roman" w:cs="HelveticaLTStd-Roman"/>
          <w:sz w:val="20"/>
          <w:szCs w:val="20"/>
        </w:rPr>
      </w:pPr>
    </w:p>
    <w:p w14:paraId="6A4BE424" w14:textId="77777777" w:rsidR="00462A0C" w:rsidRDefault="00462A0C">
      <w:pPr>
        <w:pStyle w:val="BodyText"/>
        <w:kinsoku w:val="0"/>
        <w:overflowPunct w:val="0"/>
        <w:spacing w:line="230" w:lineRule="auto"/>
        <w:ind w:left="130" w:right="2513"/>
        <w:rPr>
          <w:rFonts w:ascii="HelveticaLTStd-Roman" w:hAnsi="HelveticaLTStd-Roman" w:cs="HelveticaLTStd-Roman"/>
          <w:sz w:val="22"/>
          <w:szCs w:val="22"/>
        </w:rPr>
      </w:pPr>
      <w:r>
        <w:rPr>
          <w:rFonts w:ascii="Helvetica LT Std" w:hAnsi="Helvetica LT Std" w:cs="Helvetica LT Std"/>
          <w:b/>
          <w:bCs/>
          <w:sz w:val="22"/>
          <w:szCs w:val="22"/>
        </w:rPr>
        <w:t xml:space="preserve">Poor Depth Perception: </w:t>
      </w:r>
      <w:r>
        <w:rPr>
          <w:rFonts w:ascii="HelveticaLTStd-Roman" w:hAnsi="HelveticaLTStd-Roman" w:cs="HelveticaLTStd-Roman"/>
          <w:sz w:val="22"/>
          <w:szCs w:val="22"/>
        </w:rPr>
        <w:t>Inability to accurately judge distance or spatial relationships. May be unsure or have difficulty with such things as escalators, stairs, ball sports, or driving.</w:t>
      </w:r>
    </w:p>
    <w:p w14:paraId="7C7C34EE" w14:textId="77777777" w:rsidR="00462A0C" w:rsidRDefault="00462A0C">
      <w:pPr>
        <w:pStyle w:val="BodyText"/>
        <w:kinsoku w:val="0"/>
        <w:overflowPunct w:val="0"/>
        <w:rPr>
          <w:rFonts w:ascii="HelveticaLTStd-Roman" w:hAnsi="HelveticaLTStd-Roman" w:cs="HelveticaLTStd-Roman"/>
          <w:sz w:val="21"/>
          <w:szCs w:val="21"/>
        </w:rPr>
      </w:pPr>
    </w:p>
    <w:p w14:paraId="44079854" w14:textId="77777777" w:rsidR="00462A0C" w:rsidRDefault="00462A0C">
      <w:pPr>
        <w:pStyle w:val="BodyText"/>
        <w:kinsoku w:val="0"/>
        <w:overflowPunct w:val="0"/>
        <w:spacing w:line="232" w:lineRule="auto"/>
        <w:ind w:left="130" w:right="2615"/>
        <w:rPr>
          <w:rFonts w:ascii="HelveticaLTStd-Roman" w:hAnsi="HelveticaLTStd-Roman" w:cs="HelveticaLTStd-Roman"/>
          <w:sz w:val="22"/>
          <w:szCs w:val="22"/>
        </w:rPr>
      </w:pPr>
      <w:r>
        <w:rPr>
          <w:rFonts w:ascii="HelveticaLTStd-Roman" w:hAnsi="HelveticaLTStd-Roman" w:cs="HelveticaLTStd-Roman"/>
          <w:sz w:val="22"/>
          <w:szCs w:val="22"/>
        </w:rPr>
        <w:t>A person with Meares Irlen will likely be assessed to use tinted filters worn as glasses, to reduce or eliminate perception difficulties and light sensitivity. Overlays and specific coloured paper may also support in the short term but are not ideal as they don’t support looking at a white board or writing on anything other than the coloured pad.</w:t>
      </w:r>
    </w:p>
    <w:p w14:paraId="726BB0BE" w14:textId="77777777" w:rsidR="00462A0C" w:rsidRDefault="00462A0C">
      <w:pPr>
        <w:pStyle w:val="BodyText"/>
        <w:kinsoku w:val="0"/>
        <w:overflowPunct w:val="0"/>
        <w:spacing w:line="232" w:lineRule="auto"/>
        <w:ind w:left="130" w:right="2615"/>
        <w:rPr>
          <w:rFonts w:ascii="HelveticaLTStd-Roman" w:hAnsi="HelveticaLTStd-Roman" w:cs="HelveticaLTStd-Roman"/>
          <w:sz w:val="22"/>
          <w:szCs w:val="22"/>
        </w:rPr>
        <w:sectPr w:rsidR="00462A0C">
          <w:type w:val="continuous"/>
          <w:pgSz w:w="23820" w:h="16840" w:orient="landscape"/>
          <w:pgMar w:top="1120" w:right="740" w:bottom="280" w:left="720" w:header="720" w:footer="720" w:gutter="0"/>
          <w:cols w:num="2" w:space="720" w:equalWidth="0">
            <w:col w:w="8896" w:space="3293"/>
            <w:col w:w="10171"/>
          </w:cols>
          <w:noEndnote/>
        </w:sectPr>
      </w:pPr>
    </w:p>
    <w:p w14:paraId="28686E3F" w14:textId="77777777" w:rsidR="00462A0C" w:rsidRDefault="00462A0C">
      <w:pPr>
        <w:pStyle w:val="BodyText"/>
        <w:kinsoku w:val="0"/>
        <w:overflowPunct w:val="0"/>
        <w:spacing w:before="3"/>
        <w:rPr>
          <w:rFonts w:ascii="HelveticaLTStd-Roman" w:hAnsi="HelveticaLTStd-Roman" w:cs="HelveticaLTStd-Roman"/>
          <w:sz w:val="22"/>
          <w:szCs w:val="22"/>
        </w:rPr>
      </w:pPr>
    </w:p>
    <w:p w14:paraId="495A3F3A" w14:textId="77777777" w:rsidR="00462A0C" w:rsidRDefault="00462A0C">
      <w:pPr>
        <w:pStyle w:val="Heading2"/>
        <w:kinsoku w:val="0"/>
        <w:overflowPunct w:val="0"/>
        <w:spacing w:before="92"/>
      </w:pPr>
      <w:r>
        <w:t>Visual stress can lead to difficulties with:</w:t>
      </w:r>
    </w:p>
    <w:p w14:paraId="263873D5" w14:textId="77777777" w:rsidR="00462A0C" w:rsidRDefault="00462A0C">
      <w:pPr>
        <w:pStyle w:val="BodyText"/>
        <w:kinsoku w:val="0"/>
        <w:overflowPunct w:val="0"/>
        <w:rPr>
          <w:b/>
          <w:bCs/>
        </w:rPr>
      </w:pPr>
    </w:p>
    <w:p w14:paraId="5EC06B19" w14:textId="77777777" w:rsidR="00462A0C" w:rsidRDefault="00462A0C">
      <w:pPr>
        <w:pStyle w:val="ListParagraph"/>
        <w:numPr>
          <w:ilvl w:val="0"/>
          <w:numId w:val="8"/>
        </w:numPr>
        <w:tabs>
          <w:tab w:val="left" w:pos="269"/>
        </w:tabs>
        <w:kinsoku w:val="0"/>
        <w:overflowPunct w:val="0"/>
        <w:spacing w:before="1"/>
        <w:ind w:left="268"/>
      </w:pPr>
      <w:r>
        <w:t>Reading accuracy and</w:t>
      </w:r>
      <w:r>
        <w:rPr>
          <w:spacing w:val="-4"/>
        </w:rPr>
        <w:t xml:space="preserve"> </w:t>
      </w:r>
      <w:r>
        <w:t>comprehension</w:t>
      </w:r>
    </w:p>
    <w:p w14:paraId="16D98B2E" w14:textId="77777777" w:rsidR="00462A0C" w:rsidRDefault="00462A0C">
      <w:pPr>
        <w:pStyle w:val="BodyText"/>
        <w:kinsoku w:val="0"/>
        <w:overflowPunct w:val="0"/>
      </w:pPr>
    </w:p>
    <w:p w14:paraId="32BD292C" w14:textId="77777777" w:rsidR="00462A0C" w:rsidRDefault="00462A0C">
      <w:pPr>
        <w:pStyle w:val="ListParagraph"/>
        <w:numPr>
          <w:ilvl w:val="0"/>
          <w:numId w:val="8"/>
        </w:numPr>
        <w:tabs>
          <w:tab w:val="left" w:pos="269"/>
        </w:tabs>
        <w:kinsoku w:val="0"/>
        <w:overflowPunct w:val="0"/>
        <w:ind w:left="268"/>
      </w:pPr>
      <w:r>
        <w:t>Processing written</w:t>
      </w:r>
      <w:r>
        <w:rPr>
          <w:spacing w:val="-2"/>
        </w:rPr>
        <w:t xml:space="preserve"> </w:t>
      </w:r>
      <w:r>
        <w:t>text</w:t>
      </w:r>
    </w:p>
    <w:p w14:paraId="1DE13F13" w14:textId="77777777" w:rsidR="00462A0C" w:rsidRDefault="00462A0C">
      <w:pPr>
        <w:pStyle w:val="BodyText"/>
        <w:kinsoku w:val="0"/>
        <w:overflowPunct w:val="0"/>
      </w:pPr>
    </w:p>
    <w:p w14:paraId="653D7752" w14:textId="77777777" w:rsidR="00462A0C" w:rsidRDefault="00462A0C">
      <w:pPr>
        <w:pStyle w:val="ListParagraph"/>
        <w:numPr>
          <w:ilvl w:val="0"/>
          <w:numId w:val="8"/>
        </w:numPr>
        <w:tabs>
          <w:tab w:val="left" w:pos="269"/>
        </w:tabs>
        <w:kinsoku w:val="0"/>
        <w:overflowPunct w:val="0"/>
        <w:ind w:left="268"/>
      </w:pPr>
      <w:r>
        <w:t>Poor</w:t>
      </w:r>
      <w:r>
        <w:rPr>
          <w:spacing w:val="-1"/>
        </w:rPr>
        <w:t xml:space="preserve"> </w:t>
      </w:r>
      <w:r>
        <w:t>handwriting</w:t>
      </w:r>
    </w:p>
    <w:p w14:paraId="02176035" w14:textId="77777777" w:rsidR="00462A0C" w:rsidRDefault="00462A0C">
      <w:pPr>
        <w:pStyle w:val="BodyText"/>
        <w:kinsoku w:val="0"/>
        <w:overflowPunct w:val="0"/>
      </w:pPr>
    </w:p>
    <w:p w14:paraId="55D27571" w14:textId="77777777" w:rsidR="00462A0C" w:rsidRDefault="00462A0C">
      <w:pPr>
        <w:pStyle w:val="ListParagraph"/>
        <w:numPr>
          <w:ilvl w:val="0"/>
          <w:numId w:val="8"/>
        </w:numPr>
        <w:tabs>
          <w:tab w:val="left" w:pos="269"/>
        </w:tabs>
        <w:kinsoku w:val="0"/>
        <w:overflowPunct w:val="0"/>
        <w:spacing w:before="1"/>
        <w:ind w:left="268"/>
      </w:pPr>
      <w:r>
        <w:t>Difficulties with attention and</w:t>
      </w:r>
      <w:r>
        <w:rPr>
          <w:spacing w:val="-5"/>
        </w:rPr>
        <w:t xml:space="preserve"> </w:t>
      </w:r>
      <w:r>
        <w:t>concentration</w:t>
      </w:r>
    </w:p>
    <w:p w14:paraId="05F065FE" w14:textId="77777777" w:rsidR="00462A0C" w:rsidRDefault="00462A0C">
      <w:pPr>
        <w:pStyle w:val="BodyText"/>
        <w:kinsoku w:val="0"/>
        <w:overflowPunct w:val="0"/>
      </w:pPr>
    </w:p>
    <w:p w14:paraId="72858801" w14:textId="77777777" w:rsidR="00462A0C" w:rsidRDefault="00462A0C">
      <w:pPr>
        <w:pStyle w:val="ListParagraph"/>
        <w:numPr>
          <w:ilvl w:val="0"/>
          <w:numId w:val="8"/>
        </w:numPr>
        <w:tabs>
          <w:tab w:val="left" w:pos="269"/>
        </w:tabs>
        <w:kinsoku w:val="0"/>
        <w:overflowPunct w:val="0"/>
        <w:ind w:left="268"/>
      </w:pPr>
      <w:r>
        <w:t>Light sensitivity and distortion/blurring of</w:t>
      </w:r>
      <w:r>
        <w:rPr>
          <w:spacing w:val="-5"/>
        </w:rPr>
        <w:t xml:space="preserve"> </w:t>
      </w:r>
      <w:r>
        <w:t>text</w:t>
      </w:r>
    </w:p>
    <w:p w14:paraId="07BF7A30" w14:textId="77777777" w:rsidR="00462A0C" w:rsidRDefault="00462A0C">
      <w:pPr>
        <w:pStyle w:val="BodyText"/>
        <w:kinsoku w:val="0"/>
        <w:overflowPunct w:val="0"/>
      </w:pPr>
    </w:p>
    <w:p w14:paraId="57BF4599" w14:textId="77777777" w:rsidR="00462A0C" w:rsidRDefault="00462A0C">
      <w:pPr>
        <w:pStyle w:val="ListParagraph"/>
        <w:numPr>
          <w:ilvl w:val="0"/>
          <w:numId w:val="8"/>
        </w:numPr>
        <w:tabs>
          <w:tab w:val="left" w:pos="269"/>
        </w:tabs>
        <w:kinsoku w:val="0"/>
        <w:overflowPunct w:val="0"/>
        <w:ind w:left="268"/>
      </w:pPr>
      <w:r>
        <w:t xml:space="preserve">Physical effects such as headache, eye strain, </w:t>
      </w:r>
      <w:proofErr w:type="gramStart"/>
      <w:r>
        <w:t>dizziness</w:t>
      </w:r>
      <w:proofErr w:type="gramEnd"/>
      <w:r>
        <w:t xml:space="preserve"> and</w:t>
      </w:r>
      <w:r>
        <w:rPr>
          <w:spacing w:val="-7"/>
        </w:rPr>
        <w:t xml:space="preserve"> </w:t>
      </w:r>
      <w:r>
        <w:t>nausea.</w:t>
      </w:r>
    </w:p>
    <w:p w14:paraId="5FDDE755" w14:textId="77777777" w:rsidR="00462A0C" w:rsidRDefault="00462A0C">
      <w:pPr>
        <w:pStyle w:val="ListParagraph"/>
        <w:numPr>
          <w:ilvl w:val="0"/>
          <w:numId w:val="8"/>
        </w:numPr>
        <w:tabs>
          <w:tab w:val="left" w:pos="269"/>
        </w:tabs>
        <w:kinsoku w:val="0"/>
        <w:overflowPunct w:val="0"/>
        <w:ind w:left="268"/>
        <w:sectPr w:rsidR="00462A0C">
          <w:type w:val="continuous"/>
          <w:pgSz w:w="23820" w:h="16840" w:orient="landscape"/>
          <w:pgMar w:top="1120" w:right="740" w:bottom="280" w:left="720" w:header="720" w:footer="720" w:gutter="0"/>
          <w:cols w:space="720" w:equalWidth="0">
            <w:col w:w="22360"/>
          </w:cols>
          <w:noEndnote/>
        </w:sectPr>
      </w:pPr>
    </w:p>
    <w:p w14:paraId="5F007F2B" w14:textId="77777777" w:rsidR="00462A0C" w:rsidRDefault="00462A0C">
      <w:pPr>
        <w:pStyle w:val="Heading1"/>
        <w:kinsoku w:val="0"/>
        <w:overflowPunct w:val="0"/>
        <w:spacing w:line="264" w:lineRule="auto"/>
        <w:ind w:right="35"/>
        <w:rPr>
          <w:color w:val="000000"/>
          <w:spacing w:val="-6"/>
        </w:rPr>
      </w:pPr>
      <w:r>
        <w:rPr>
          <w:color w:val="BE0D65"/>
          <w:spacing w:val="-6"/>
        </w:rPr>
        <w:lastRenderedPageBreak/>
        <w:t xml:space="preserve">Physical Disability </w:t>
      </w:r>
      <w:r>
        <w:rPr>
          <w:color w:val="000000"/>
          <w:spacing w:val="-3"/>
        </w:rPr>
        <w:t xml:space="preserve">My </w:t>
      </w:r>
      <w:r>
        <w:rPr>
          <w:color w:val="000000"/>
          <w:spacing w:val="-6"/>
        </w:rPr>
        <w:t>disability</w:t>
      </w:r>
    </w:p>
    <w:p w14:paraId="311B85EA" w14:textId="77777777" w:rsidR="00462A0C" w:rsidRDefault="00462A0C">
      <w:pPr>
        <w:pStyle w:val="BodyText"/>
        <w:kinsoku w:val="0"/>
        <w:overflowPunct w:val="0"/>
        <w:spacing w:before="64" w:line="264" w:lineRule="auto"/>
        <w:ind w:left="130" w:right="4522"/>
        <w:rPr>
          <w:b/>
          <w:bCs/>
          <w:color w:val="000000"/>
          <w:spacing w:val="-6"/>
          <w:sz w:val="52"/>
          <w:szCs w:val="52"/>
        </w:rPr>
      </w:pPr>
      <w:r>
        <w:rPr>
          <w:rFonts w:ascii="Times New Roman" w:hAnsi="Times New Roman" w:cs="Times New Roman"/>
        </w:rPr>
        <w:br w:type="column"/>
      </w:r>
      <w:r>
        <w:rPr>
          <w:b/>
          <w:bCs/>
          <w:color w:val="BE0D65"/>
          <w:spacing w:val="-6"/>
          <w:sz w:val="52"/>
          <w:szCs w:val="52"/>
        </w:rPr>
        <w:t xml:space="preserve">Physical Disability </w:t>
      </w:r>
      <w:r>
        <w:rPr>
          <w:b/>
          <w:bCs/>
          <w:color w:val="000000"/>
          <w:spacing w:val="-4"/>
          <w:sz w:val="52"/>
          <w:szCs w:val="52"/>
        </w:rPr>
        <w:t xml:space="preserve">How </w:t>
      </w:r>
      <w:r>
        <w:rPr>
          <w:b/>
          <w:bCs/>
          <w:color w:val="000000"/>
          <w:spacing w:val="-3"/>
          <w:sz w:val="52"/>
          <w:szCs w:val="52"/>
        </w:rPr>
        <w:t xml:space="preserve">it </w:t>
      </w:r>
      <w:r>
        <w:rPr>
          <w:b/>
          <w:bCs/>
          <w:color w:val="000000"/>
          <w:spacing w:val="-5"/>
          <w:sz w:val="52"/>
          <w:szCs w:val="52"/>
        </w:rPr>
        <w:t xml:space="preserve">might affect </w:t>
      </w:r>
      <w:r>
        <w:rPr>
          <w:b/>
          <w:bCs/>
          <w:color w:val="000000"/>
          <w:spacing w:val="-6"/>
          <w:sz w:val="52"/>
          <w:szCs w:val="52"/>
        </w:rPr>
        <w:t>me</w:t>
      </w:r>
    </w:p>
    <w:p w14:paraId="07ED2E10" w14:textId="77777777" w:rsidR="00462A0C" w:rsidRDefault="00462A0C">
      <w:pPr>
        <w:pStyle w:val="BodyText"/>
        <w:kinsoku w:val="0"/>
        <w:overflowPunct w:val="0"/>
        <w:spacing w:before="64" w:line="264" w:lineRule="auto"/>
        <w:ind w:left="130" w:right="4522"/>
        <w:rPr>
          <w:b/>
          <w:bCs/>
          <w:color w:val="000000"/>
          <w:spacing w:val="-6"/>
          <w:sz w:val="52"/>
          <w:szCs w:val="52"/>
        </w:rPr>
        <w:sectPr w:rsidR="00462A0C">
          <w:footerReference w:type="default" r:id="rId22"/>
          <w:pgSz w:w="23820" w:h="16840" w:orient="landscape"/>
          <w:pgMar w:top="1100" w:right="740" w:bottom="680" w:left="720" w:header="0" w:footer="492" w:gutter="0"/>
          <w:cols w:num="2" w:space="720" w:equalWidth="0">
            <w:col w:w="4638" w:space="7551"/>
            <w:col w:w="10171"/>
          </w:cols>
          <w:noEndnote/>
        </w:sectPr>
      </w:pPr>
    </w:p>
    <w:p w14:paraId="310CDD4D" w14:textId="77777777" w:rsidR="00462A0C" w:rsidRDefault="00462A0C">
      <w:pPr>
        <w:pStyle w:val="BodyText"/>
        <w:kinsoku w:val="0"/>
        <w:overflowPunct w:val="0"/>
        <w:spacing w:before="8"/>
        <w:rPr>
          <w:b/>
          <w:bCs/>
          <w:sz w:val="25"/>
          <w:szCs w:val="25"/>
        </w:rPr>
      </w:pPr>
    </w:p>
    <w:p w14:paraId="5592A35F" w14:textId="77777777" w:rsidR="00462A0C" w:rsidRDefault="00462A0C">
      <w:pPr>
        <w:pStyle w:val="BodyText"/>
        <w:kinsoku w:val="0"/>
        <w:overflowPunct w:val="0"/>
        <w:spacing w:before="8"/>
        <w:rPr>
          <w:b/>
          <w:bCs/>
          <w:sz w:val="25"/>
          <w:szCs w:val="25"/>
        </w:rPr>
        <w:sectPr w:rsidR="00462A0C">
          <w:type w:val="continuous"/>
          <w:pgSz w:w="23820" w:h="16840" w:orient="landscape"/>
          <w:pgMar w:top="1120" w:right="740" w:bottom="280" w:left="720" w:header="720" w:footer="720" w:gutter="0"/>
          <w:cols w:space="720" w:equalWidth="0">
            <w:col w:w="22360"/>
          </w:cols>
          <w:noEndnote/>
        </w:sectPr>
      </w:pPr>
    </w:p>
    <w:p w14:paraId="75924987" w14:textId="77777777" w:rsidR="00462A0C" w:rsidRDefault="00462A0C">
      <w:pPr>
        <w:pStyle w:val="Heading2"/>
        <w:kinsoku w:val="0"/>
        <w:overflowPunct w:val="0"/>
        <w:spacing w:before="92" w:line="249" w:lineRule="auto"/>
      </w:pPr>
      <w:r>
        <w:t xml:space="preserve">The term Physical Disability indicates a limitation of a person’s physical functioning, mobility, </w:t>
      </w:r>
      <w:proofErr w:type="gramStart"/>
      <w:r>
        <w:t>dexterity</w:t>
      </w:r>
      <w:proofErr w:type="gramEnd"/>
      <w:r>
        <w:t xml:space="preserve"> or stamina.</w:t>
      </w:r>
    </w:p>
    <w:p w14:paraId="081BADF7" w14:textId="77777777" w:rsidR="00462A0C" w:rsidRDefault="00462A0C">
      <w:pPr>
        <w:pStyle w:val="BodyText"/>
        <w:kinsoku w:val="0"/>
        <w:overflowPunct w:val="0"/>
        <w:spacing w:before="2"/>
        <w:rPr>
          <w:b/>
          <w:bCs/>
          <w:sz w:val="25"/>
          <w:szCs w:val="25"/>
        </w:rPr>
      </w:pPr>
    </w:p>
    <w:p w14:paraId="28EDA231" w14:textId="77777777" w:rsidR="00462A0C" w:rsidRDefault="00462A0C">
      <w:pPr>
        <w:pStyle w:val="BodyText"/>
        <w:kinsoku w:val="0"/>
        <w:overflowPunct w:val="0"/>
        <w:ind w:left="130"/>
        <w:rPr>
          <w:b/>
          <w:bCs/>
        </w:rPr>
      </w:pPr>
      <w:r>
        <w:rPr>
          <w:b/>
          <w:bCs/>
        </w:rPr>
        <w:t>This can include:</w:t>
      </w:r>
    </w:p>
    <w:p w14:paraId="3F73F3E3" w14:textId="77777777" w:rsidR="00462A0C" w:rsidRDefault="00462A0C">
      <w:pPr>
        <w:pStyle w:val="BodyText"/>
        <w:kinsoku w:val="0"/>
        <w:overflowPunct w:val="0"/>
        <w:spacing w:before="1"/>
        <w:rPr>
          <w:b/>
          <w:bCs/>
        </w:rPr>
      </w:pPr>
    </w:p>
    <w:p w14:paraId="5E602D3F" w14:textId="77777777" w:rsidR="00462A0C" w:rsidRDefault="00462A0C">
      <w:pPr>
        <w:pStyle w:val="ListParagraph"/>
        <w:numPr>
          <w:ilvl w:val="0"/>
          <w:numId w:val="8"/>
        </w:numPr>
        <w:tabs>
          <w:tab w:val="left" w:pos="269"/>
        </w:tabs>
        <w:kinsoku w:val="0"/>
        <w:overflowPunct w:val="0"/>
        <w:ind w:left="268"/>
      </w:pPr>
      <w:r>
        <w:t>Permanent</w:t>
      </w:r>
      <w:r>
        <w:rPr>
          <w:spacing w:val="-1"/>
        </w:rPr>
        <w:t xml:space="preserve"> </w:t>
      </w:r>
      <w:r>
        <w:t>disabilities</w:t>
      </w:r>
    </w:p>
    <w:p w14:paraId="2AB4A54D" w14:textId="77777777" w:rsidR="00462A0C" w:rsidRDefault="00462A0C">
      <w:pPr>
        <w:pStyle w:val="BodyText"/>
        <w:kinsoku w:val="0"/>
        <w:overflowPunct w:val="0"/>
      </w:pPr>
    </w:p>
    <w:p w14:paraId="6F364586" w14:textId="77777777" w:rsidR="00462A0C" w:rsidRDefault="00462A0C">
      <w:pPr>
        <w:pStyle w:val="ListParagraph"/>
        <w:numPr>
          <w:ilvl w:val="0"/>
          <w:numId w:val="8"/>
        </w:numPr>
        <w:tabs>
          <w:tab w:val="left" w:pos="269"/>
        </w:tabs>
        <w:kinsoku w:val="0"/>
        <w:overflowPunct w:val="0"/>
        <w:ind w:left="268"/>
      </w:pPr>
      <w:r>
        <w:rPr>
          <w:spacing w:val="-4"/>
        </w:rPr>
        <w:t>Temporary</w:t>
      </w:r>
      <w:r>
        <w:rPr>
          <w:spacing w:val="-2"/>
        </w:rPr>
        <w:t xml:space="preserve"> </w:t>
      </w:r>
      <w:r>
        <w:t>illnesses</w:t>
      </w:r>
    </w:p>
    <w:p w14:paraId="10161B9F" w14:textId="77777777" w:rsidR="00462A0C" w:rsidRDefault="00462A0C">
      <w:pPr>
        <w:pStyle w:val="BodyText"/>
        <w:kinsoku w:val="0"/>
        <w:overflowPunct w:val="0"/>
      </w:pPr>
    </w:p>
    <w:p w14:paraId="3B2E52A4" w14:textId="77777777" w:rsidR="00462A0C" w:rsidRDefault="00462A0C">
      <w:pPr>
        <w:pStyle w:val="ListParagraph"/>
        <w:numPr>
          <w:ilvl w:val="0"/>
          <w:numId w:val="8"/>
        </w:numPr>
        <w:tabs>
          <w:tab w:val="left" w:pos="269"/>
        </w:tabs>
        <w:kinsoku w:val="0"/>
        <w:overflowPunct w:val="0"/>
        <w:spacing w:before="1"/>
        <w:ind w:left="268"/>
      </w:pPr>
      <w:r>
        <w:t>A range of medical</w:t>
      </w:r>
      <w:r>
        <w:rPr>
          <w:spacing w:val="-16"/>
        </w:rPr>
        <w:t xml:space="preserve"> </w:t>
      </w:r>
      <w:r>
        <w:t>conditions</w:t>
      </w:r>
    </w:p>
    <w:p w14:paraId="7B253A09" w14:textId="77777777" w:rsidR="00462A0C" w:rsidRDefault="00462A0C">
      <w:pPr>
        <w:pStyle w:val="BodyText"/>
        <w:kinsoku w:val="0"/>
        <w:overflowPunct w:val="0"/>
        <w:rPr>
          <w:sz w:val="26"/>
          <w:szCs w:val="26"/>
        </w:rPr>
      </w:pPr>
    </w:p>
    <w:p w14:paraId="5E307104" w14:textId="77777777" w:rsidR="00462A0C" w:rsidRDefault="00462A0C">
      <w:pPr>
        <w:pStyle w:val="BodyText"/>
        <w:kinsoku w:val="0"/>
        <w:overflowPunct w:val="0"/>
        <w:spacing w:before="1" w:line="249" w:lineRule="auto"/>
        <w:ind w:left="130" w:right="11"/>
      </w:pPr>
      <w:r>
        <w:t>All of which will impact individuals differently and potentially fluctuate in different environments.</w:t>
      </w:r>
    </w:p>
    <w:p w14:paraId="036C8923" w14:textId="77777777" w:rsidR="00462A0C" w:rsidRDefault="00462A0C">
      <w:pPr>
        <w:pStyle w:val="BodyText"/>
        <w:kinsoku w:val="0"/>
        <w:overflowPunct w:val="0"/>
        <w:spacing w:before="2"/>
        <w:rPr>
          <w:sz w:val="25"/>
          <w:szCs w:val="25"/>
        </w:rPr>
      </w:pPr>
    </w:p>
    <w:p w14:paraId="75D5BFA8" w14:textId="77777777" w:rsidR="00462A0C" w:rsidRDefault="00462A0C">
      <w:pPr>
        <w:pStyle w:val="BodyText"/>
        <w:kinsoku w:val="0"/>
        <w:overflowPunct w:val="0"/>
        <w:spacing w:line="249" w:lineRule="auto"/>
        <w:ind w:left="130"/>
      </w:pPr>
      <w:r>
        <w:t>Some disabilities have a name such as Cerebral Palsy or Muscular Dystrophy. This is a generic term and everyone’s experience of this will be vastly different. It’s important to work with each young person/employee appropriately for their specific needs.</w:t>
      </w:r>
    </w:p>
    <w:p w14:paraId="242675DC" w14:textId="77777777" w:rsidR="00462A0C" w:rsidRDefault="00462A0C">
      <w:pPr>
        <w:pStyle w:val="BodyText"/>
        <w:kinsoku w:val="0"/>
        <w:overflowPunct w:val="0"/>
        <w:spacing w:before="4"/>
        <w:rPr>
          <w:sz w:val="25"/>
          <w:szCs w:val="25"/>
        </w:rPr>
      </w:pPr>
    </w:p>
    <w:p w14:paraId="72844D10" w14:textId="77777777" w:rsidR="00462A0C" w:rsidRDefault="00462A0C">
      <w:pPr>
        <w:pStyle w:val="Heading2"/>
        <w:kinsoku w:val="0"/>
        <w:overflowPunct w:val="0"/>
        <w:spacing w:before="1"/>
      </w:pPr>
      <w:r>
        <w:t>In the workplace a physical disability could affect a person’s ability to:</w:t>
      </w:r>
    </w:p>
    <w:p w14:paraId="588D5E57" w14:textId="77777777" w:rsidR="00462A0C" w:rsidRDefault="00462A0C">
      <w:pPr>
        <w:pStyle w:val="BodyText"/>
        <w:kinsoku w:val="0"/>
        <w:overflowPunct w:val="0"/>
        <w:rPr>
          <w:b/>
          <w:bCs/>
        </w:rPr>
      </w:pPr>
    </w:p>
    <w:p w14:paraId="42690F70" w14:textId="77777777" w:rsidR="00462A0C" w:rsidRDefault="00462A0C">
      <w:pPr>
        <w:pStyle w:val="ListParagraph"/>
        <w:numPr>
          <w:ilvl w:val="0"/>
          <w:numId w:val="8"/>
        </w:numPr>
        <w:tabs>
          <w:tab w:val="left" w:pos="269"/>
        </w:tabs>
        <w:kinsoku w:val="0"/>
        <w:overflowPunct w:val="0"/>
        <w:ind w:left="268"/>
      </w:pPr>
      <w:r>
        <w:t>Communicate as well as have some speech and language</w:t>
      </w:r>
      <w:r>
        <w:rPr>
          <w:spacing w:val="-21"/>
        </w:rPr>
        <w:t xml:space="preserve"> </w:t>
      </w:r>
      <w:r>
        <w:t>difficulties</w:t>
      </w:r>
    </w:p>
    <w:p w14:paraId="538221BD" w14:textId="77777777" w:rsidR="00462A0C" w:rsidRDefault="00462A0C">
      <w:pPr>
        <w:pStyle w:val="BodyText"/>
        <w:kinsoku w:val="0"/>
        <w:overflowPunct w:val="0"/>
      </w:pPr>
    </w:p>
    <w:p w14:paraId="425538A3" w14:textId="77777777" w:rsidR="00462A0C" w:rsidRDefault="00462A0C">
      <w:pPr>
        <w:pStyle w:val="ListParagraph"/>
        <w:numPr>
          <w:ilvl w:val="0"/>
          <w:numId w:val="8"/>
        </w:numPr>
        <w:tabs>
          <w:tab w:val="left" w:pos="269"/>
        </w:tabs>
        <w:kinsoku w:val="0"/>
        <w:overflowPunct w:val="0"/>
        <w:spacing w:line="249" w:lineRule="auto"/>
        <w:ind w:right="319" w:hanging="134"/>
      </w:pPr>
      <w:r>
        <w:rPr>
          <w:spacing w:val="-8"/>
        </w:rPr>
        <w:t xml:space="preserve">Take </w:t>
      </w:r>
      <w:r>
        <w:t>notes or undertake practical tasks as they may have limitations in their strength and/or</w:t>
      </w:r>
      <w:r>
        <w:rPr>
          <w:spacing w:val="-2"/>
        </w:rPr>
        <w:t xml:space="preserve"> </w:t>
      </w:r>
      <w:r>
        <w:t>dexterity</w:t>
      </w:r>
    </w:p>
    <w:p w14:paraId="5A6A8B0C" w14:textId="77777777" w:rsidR="00462A0C" w:rsidRDefault="00462A0C">
      <w:pPr>
        <w:pStyle w:val="BodyText"/>
        <w:kinsoku w:val="0"/>
        <w:overflowPunct w:val="0"/>
        <w:spacing w:before="1"/>
        <w:rPr>
          <w:sz w:val="23"/>
          <w:szCs w:val="23"/>
        </w:rPr>
      </w:pPr>
    </w:p>
    <w:p w14:paraId="4465304A" w14:textId="77777777" w:rsidR="00462A0C" w:rsidRDefault="00462A0C">
      <w:pPr>
        <w:pStyle w:val="ListParagraph"/>
        <w:numPr>
          <w:ilvl w:val="0"/>
          <w:numId w:val="8"/>
        </w:numPr>
        <w:tabs>
          <w:tab w:val="left" w:pos="269"/>
        </w:tabs>
        <w:kinsoku w:val="0"/>
        <w:overflowPunct w:val="0"/>
        <w:spacing w:line="249" w:lineRule="auto"/>
        <w:ind w:right="395" w:hanging="134"/>
      </w:pPr>
      <w:r>
        <w:t>Travel</w:t>
      </w:r>
      <w:r>
        <w:rPr>
          <w:spacing w:val="-4"/>
        </w:rPr>
        <w:t xml:space="preserve"> </w:t>
      </w:r>
      <w:r>
        <w:t>short</w:t>
      </w:r>
      <w:r>
        <w:rPr>
          <w:spacing w:val="-4"/>
        </w:rPr>
        <w:t xml:space="preserve"> </w:t>
      </w:r>
      <w:r>
        <w:t>or</w:t>
      </w:r>
      <w:r>
        <w:rPr>
          <w:spacing w:val="-5"/>
        </w:rPr>
        <w:t xml:space="preserve"> </w:t>
      </w:r>
      <w:r>
        <w:t>long</w:t>
      </w:r>
      <w:r>
        <w:rPr>
          <w:spacing w:val="-5"/>
        </w:rPr>
        <w:t xml:space="preserve"> </w:t>
      </w:r>
      <w:r>
        <w:t>distances,</w:t>
      </w:r>
      <w:r>
        <w:rPr>
          <w:spacing w:val="-4"/>
        </w:rPr>
        <w:t xml:space="preserve"> </w:t>
      </w:r>
      <w:r>
        <w:t>they</w:t>
      </w:r>
      <w:r>
        <w:rPr>
          <w:spacing w:val="-4"/>
        </w:rPr>
        <w:t xml:space="preserve"> </w:t>
      </w:r>
      <w:r>
        <w:t>may</w:t>
      </w:r>
      <w:r>
        <w:rPr>
          <w:spacing w:val="-4"/>
        </w:rPr>
        <w:t xml:space="preserve"> </w:t>
      </w:r>
      <w:r>
        <w:t>use</w:t>
      </w:r>
      <w:r>
        <w:rPr>
          <w:spacing w:val="-5"/>
        </w:rPr>
        <w:t xml:space="preserve"> </w:t>
      </w:r>
      <w:r>
        <w:t>manual</w:t>
      </w:r>
      <w:r>
        <w:rPr>
          <w:spacing w:val="-5"/>
        </w:rPr>
        <w:t xml:space="preserve"> </w:t>
      </w:r>
      <w:r>
        <w:t>or</w:t>
      </w:r>
      <w:r>
        <w:rPr>
          <w:spacing w:val="-4"/>
        </w:rPr>
        <w:t xml:space="preserve"> </w:t>
      </w:r>
      <w:r>
        <w:t>power</w:t>
      </w:r>
      <w:r>
        <w:rPr>
          <w:spacing w:val="-5"/>
        </w:rPr>
        <w:t xml:space="preserve"> </w:t>
      </w:r>
      <w:r>
        <w:t>wheelchairs, crutches, walking frames or may just need extra time and to use the lifts when moving around the</w:t>
      </w:r>
      <w:r>
        <w:rPr>
          <w:spacing w:val="-3"/>
        </w:rPr>
        <w:t xml:space="preserve"> </w:t>
      </w:r>
      <w:r>
        <w:t>workplace</w:t>
      </w:r>
    </w:p>
    <w:p w14:paraId="78FA540E" w14:textId="77777777" w:rsidR="00462A0C" w:rsidRDefault="00462A0C">
      <w:pPr>
        <w:pStyle w:val="BodyText"/>
        <w:kinsoku w:val="0"/>
        <w:overflowPunct w:val="0"/>
        <w:spacing w:before="2"/>
        <w:rPr>
          <w:sz w:val="23"/>
          <w:szCs w:val="23"/>
        </w:rPr>
      </w:pPr>
    </w:p>
    <w:p w14:paraId="3677A0BC" w14:textId="77777777" w:rsidR="00462A0C" w:rsidRDefault="00462A0C">
      <w:pPr>
        <w:pStyle w:val="ListParagraph"/>
        <w:numPr>
          <w:ilvl w:val="0"/>
          <w:numId w:val="8"/>
        </w:numPr>
        <w:tabs>
          <w:tab w:val="left" w:pos="269"/>
        </w:tabs>
        <w:kinsoku w:val="0"/>
        <w:overflowPunct w:val="0"/>
        <w:ind w:left="268"/>
        <w:rPr>
          <w:spacing w:val="-3"/>
        </w:rPr>
      </w:pPr>
      <w:r>
        <w:t>Meet their own personal needs</w:t>
      </w:r>
      <w:r>
        <w:rPr>
          <w:spacing w:val="-4"/>
        </w:rPr>
        <w:t xml:space="preserve"> </w:t>
      </w:r>
      <w:r>
        <w:rPr>
          <w:spacing w:val="-3"/>
        </w:rPr>
        <w:t>independently.</w:t>
      </w:r>
    </w:p>
    <w:p w14:paraId="265E2BAF" w14:textId="77777777" w:rsidR="00462A0C" w:rsidRDefault="00462A0C">
      <w:pPr>
        <w:pStyle w:val="BodyText"/>
        <w:kinsoku w:val="0"/>
        <w:overflowPunct w:val="0"/>
        <w:spacing w:before="92" w:line="249" w:lineRule="auto"/>
        <w:ind w:left="130" w:right="1950"/>
      </w:pPr>
      <w:r>
        <w:rPr>
          <w:rFonts w:ascii="Times New Roman" w:hAnsi="Times New Roman" w:cs="Times New Roman"/>
        </w:rPr>
        <w:br w:type="column"/>
      </w:r>
      <w:r>
        <w:t xml:space="preserve">As all </w:t>
      </w:r>
      <w:r w:rsidR="00F778F6">
        <w:t xml:space="preserve">learners </w:t>
      </w:r>
      <w:r>
        <w:t xml:space="preserve">will have differing needs, the most important thing is to communicate with the </w:t>
      </w:r>
      <w:r w:rsidR="002F2717">
        <w:t>learner</w:t>
      </w:r>
      <w:r w:rsidR="00E13E2D">
        <w:t xml:space="preserve"> </w:t>
      </w:r>
      <w:r>
        <w:t>as they are the best judge of how they are effected and what they need in terms of support.</w:t>
      </w:r>
    </w:p>
    <w:p w14:paraId="05BE94D2" w14:textId="77777777" w:rsidR="00462A0C" w:rsidRDefault="00462A0C">
      <w:pPr>
        <w:pStyle w:val="BodyText"/>
        <w:kinsoku w:val="0"/>
        <w:overflowPunct w:val="0"/>
        <w:spacing w:before="3"/>
        <w:rPr>
          <w:sz w:val="25"/>
          <w:szCs w:val="25"/>
        </w:rPr>
      </w:pPr>
    </w:p>
    <w:p w14:paraId="7B5FF143" w14:textId="77777777" w:rsidR="00462A0C" w:rsidRDefault="00462A0C">
      <w:pPr>
        <w:pStyle w:val="Heading2"/>
        <w:kinsoku w:val="0"/>
        <w:overflowPunct w:val="0"/>
      </w:pPr>
      <w:r>
        <w:t>A physical disability could affect a person’s ability to:</w:t>
      </w:r>
    </w:p>
    <w:p w14:paraId="2AB7814A" w14:textId="77777777" w:rsidR="00462A0C" w:rsidRDefault="00462A0C">
      <w:pPr>
        <w:pStyle w:val="BodyText"/>
        <w:kinsoku w:val="0"/>
        <w:overflowPunct w:val="0"/>
        <w:spacing w:before="1"/>
        <w:rPr>
          <w:b/>
          <w:bCs/>
        </w:rPr>
      </w:pPr>
    </w:p>
    <w:p w14:paraId="5CE7C7BA" w14:textId="77777777" w:rsidR="00462A0C" w:rsidRDefault="00462A0C">
      <w:pPr>
        <w:pStyle w:val="ListParagraph"/>
        <w:numPr>
          <w:ilvl w:val="0"/>
          <w:numId w:val="8"/>
        </w:numPr>
        <w:tabs>
          <w:tab w:val="left" w:pos="269"/>
        </w:tabs>
        <w:kinsoku w:val="0"/>
        <w:overflowPunct w:val="0"/>
        <w:spacing w:line="249" w:lineRule="auto"/>
        <w:ind w:right="3410" w:hanging="134"/>
      </w:pPr>
      <w:r>
        <w:t>Process information – for example Cerebral Palsy or a stroke (Cerebral vascular</w:t>
      </w:r>
      <w:r>
        <w:rPr>
          <w:spacing w:val="-1"/>
        </w:rPr>
        <w:t xml:space="preserve"> </w:t>
      </w:r>
      <w:r>
        <w:t>accident).</w:t>
      </w:r>
    </w:p>
    <w:p w14:paraId="42E60E3A" w14:textId="77777777" w:rsidR="00462A0C" w:rsidRDefault="00462A0C">
      <w:pPr>
        <w:pStyle w:val="BodyText"/>
        <w:kinsoku w:val="0"/>
        <w:overflowPunct w:val="0"/>
        <w:spacing w:before="1"/>
        <w:rPr>
          <w:sz w:val="23"/>
          <w:szCs w:val="23"/>
        </w:rPr>
      </w:pPr>
    </w:p>
    <w:p w14:paraId="0EBC90E1" w14:textId="77777777" w:rsidR="00462A0C" w:rsidRDefault="00462A0C">
      <w:pPr>
        <w:pStyle w:val="ListParagraph"/>
        <w:numPr>
          <w:ilvl w:val="0"/>
          <w:numId w:val="8"/>
        </w:numPr>
        <w:tabs>
          <w:tab w:val="left" w:pos="269"/>
        </w:tabs>
        <w:kinsoku w:val="0"/>
        <w:overflowPunct w:val="0"/>
        <w:ind w:left="268"/>
      </w:pPr>
      <w:r>
        <w:t>Speech and ability to</w:t>
      </w:r>
      <w:r>
        <w:rPr>
          <w:spacing w:val="-3"/>
        </w:rPr>
        <w:t xml:space="preserve"> </w:t>
      </w:r>
      <w:r>
        <w:t>communicate.</w:t>
      </w:r>
    </w:p>
    <w:p w14:paraId="730EB7FD" w14:textId="77777777" w:rsidR="00462A0C" w:rsidRDefault="00462A0C">
      <w:pPr>
        <w:pStyle w:val="BodyText"/>
        <w:kinsoku w:val="0"/>
        <w:overflowPunct w:val="0"/>
      </w:pPr>
    </w:p>
    <w:p w14:paraId="16B56437" w14:textId="77777777" w:rsidR="00462A0C" w:rsidRDefault="00462A0C">
      <w:pPr>
        <w:pStyle w:val="ListParagraph"/>
        <w:numPr>
          <w:ilvl w:val="0"/>
          <w:numId w:val="8"/>
        </w:numPr>
        <w:tabs>
          <w:tab w:val="left" w:pos="269"/>
        </w:tabs>
        <w:kinsoku w:val="0"/>
        <w:overflowPunct w:val="0"/>
        <w:spacing w:line="249" w:lineRule="auto"/>
        <w:ind w:right="1889" w:hanging="134"/>
      </w:pPr>
      <w:r>
        <w:t>Move joints, limbs etc that will impact their ability to take notes or undertake physical tasks in the</w:t>
      </w:r>
      <w:r>
        <w:rPr>
          <w:spacing w:val="-3"/>
        </w:rPr>
        <w:t xml:space="preserve"> </w:t>
      </w:r>
      <w:r>
        <w:t>workplace.</w:t>
      </w:r>
    </w:p>
    <w:p w14:paraId="47D25CD5" w14:textId="77777777" w:rsidR="00462A0C" w:rsidRDefault="00462A0C">
      <w:pPr>
        <w:pStyle w:val="BodyText"/>
        <w:kinsoku w:val="0"/>
        <w:overflowPunct w:val="0"/>
        <w:spacing w:before="1"/>
        <w:rPr>
          <w:sz w:val="23"/>
          <w:szCs w:val="23"/>
        </w:rPr>
      </w:pPr>
    </w:p>
    <w:p w14:paraId="6C4042D3" w14:textId="77777777" w:rsidR="00462A0C" w:rsidRDefault="00462A0C">
      <w:pPr>
        <w:pStyle w:val="ListParagraph"/>
        <w:numPr>
          <w:ilvl w:val="0"/>
          <w:numId w:val="8"/>
        </w:numPr>
        <w:tabs>
          <w:tab w:val="left" w:pos="269"/>
        </w:tabs>
        <w:kinsoku w:val="0"/>
        <w:overflowPunct w:val="0"/>
        <w:spacing w:line="249" w:lineRule="auto"/>
        <w:ind w:right="1938" w:hanging="134"/>
      </w:pPr>
      <w:r>
        <w:t>Travel short or long distances, they may use manual or power</w:t>
      </w:r>
      <w:r>
        <w:rPr>
          <w:spacing w:val="-49"/>
        </w:rPr>
        <w:t xml:space="preserve"> </w:t>
      </w:r>
      <w:r>
        <w:t>wheelchairs, crutches, walking frames or may just need extra time and to use the lifts when moving around the</w:t>
      </w:r>
      <w:r>
        <w:rPr>
          <w:spacing w:val="-3"/>
        </w:rPr>
        <w:t xml:space="preserve"> </w:t>
      </w:r>
      <w:r>
        <w:t>campus.</w:t>
      </w:r>
    </w:p>
    <w:p w14:paraId="7850849F" w14:textId="77777777" w:rsidR="00462A0C" w:rsidRDefault="00462A0C">
      <w:pPr>
        <w:pStyle w:val="BodyText"/>
        <w:kinsoku w:val="0"/>
        <w:overflowPunct w:val="0"/>
        <w:spacing w:before="2"/>
        <w:rPr>
          <w:sz w:val="23"/>
          <w:szCs w:val="23"/>
        </w:rPr>
      </w:pPr>
    </w:p>
    <w:p w14:paraId="43FCBE39" w14:textId="77777777" w:rsidR="00462A0C" w:rsidRDefault="00462A0C">
      <w:pPr>
        <w:pStyle w:val="ListParagraph"/>
        <w:numPr>
          <w:ilvl w:val="0"/>
          <w:numId w:val="8"/>
        </w:numPr>
        <w:tabs>
          <w:tab w:val="left" w:pos="269"/>
        </w:tabs>
        <w:kinsoku w:val="0"/>
        <w:overflowPunct w:val="0"/>
        <w:ind w:left="268"/>
        <w:rPr>
          <w:spacing w:val="-3"/>
        </w:rPr>
      </w:pPr>
      <w:r>
        <w:rPr>
          <w:spacing w:val="-14"/>
        </w:rPr>
        <w:t xml:space="preserve">To </w:t>
      </w:r>
      <w:r>
        <w:t>meet their own personal daily needs</w:t>
      </w:r>
      <w:r>
        <w:rPr>
          <w:spacing w:val="8"/>
        </w:rPr>
        <w:t xml:space="preserve"> </w:t>
      </w:r>
      <w:r>
        <w:rPr>
          <w:spacing w:val="-3"/>
        </w:rPr>
        <w:t>independently.</w:t>
      </w:r>
    </w:p>
    <w:p w14:paraId="521A714A" w14:textId="77777777" w:rsidR="00462A0C" w:rsidRDefault="00462A0C">
      <w:pPr>
        <w:pStyle w:val="ListParagraph"/>
        <w:numPr>
          <w:ilvl w:val="0"/>
          <w:numId w:val="8"/>
        </w:numPr>
        <w:tabs>
          <w:tab w:val="left" w:pos="269"/>
        </w:tabs>
        <w:kinsoku w:val="0"/>
        <w:overflowPunct w:val="0"/>
        <w:ind w:left="268"/>
        <w:rPr>
          <w:spacing w:val="-3"/>
        </w:rPr>
        <w:sectPr w:rsidR="00462A0C">
          <w:type w:val="continuous"/>
          <w:pgSz w:w="23820" w:h="16840" w:orient="landscape"/>
          <w:pgMar w:top="1120" w:right="740" w:bottom="280" w:left="720" w:header="720" w:footer="720" w:gutter="0"/>
          <w:cols w:num="2" w:space="720" w:equalWidth="0">
            <w:col w:w="8619" w:space="3570"/>
            <w:col w:w="10171"/>
          </w:cols>
          <w:noEndnote/>
        </w:sectPr>
      </w:pPr>
    </w:p>
    <w:p w14:paraId="5B7902E4" w14:textId="77777777" w:rsidR="00462A0C" w:rsidRDefault="00462A0C">
      <w:pPr>
        <w:pStyle w:val="Heading1"/>
        <w:kinsoku w:val="0"/>
        <w:overflowPunct w:val="0"/>
        <w:spacing w:line="264" w:lineRule="auto"/>
        <w:ind w:right="16711"/>
        <w:rPr>
          <w:color w:val="000000"/>
          <w:spacing w:val="-6"/>
        </w:rPr>
      </w:pPr>
      <w:r>
        <w:rPr>
          <w:color w:val="BE0D65"/>
          <w:spacing w:val="-6"/>
        </w:rPr>
        <w:lastRenderedPageBreak/>
        <w:t xml:space="preserve">Physical Disability </w:t>
      </w:r>
      <w:r>
        <w:rPr>
          <w:color w:val="000000"/>
          <w:spacing w:val="-4"/>
        </w:rPr>
        <w:t xml:space="preserve">How you can </w:t>
      </w:r>
      <w:r>
        <w:rPr>
          <w:color w:val="000000"/>
          <w:spacing w:val="-6"/>
        </w:rPr>
        <w:t>help</w:t>
      </w:r>
    </w:p>
    <w:p w14:paraId="4C70CAF4" w14:textId="77777777" w:rsidR="00462A0C" w:rsidRDefault="00462A0C">
      <w:pPr>
        <w:pStyle w:val="BodyText"/>
        <w:kinsoku w:val="0"/>
        <w:overflowPunct w:val="0"/>
        <w:spacing w:before="5"/>
        <w:rPr>
          <w:b/>
          <w:bCs/>
        </w:rPr>
      </w:pPr>
    </w:p>
    <w:p w14:paraId="1E26E296" w14:textId="77777777" w:rsidR="00462A0C" w:rsidRDefault="00462A0C">
      <w:pPr>
        <w:pStyle w:val="BodyText"/>
        <w:kinsoku w:val="0"/>
        <w:overflowPunct w:val="0"/>
        <w:spacing w:before="5"/>
        <w:rPr>
          <w:b/>
          <w:bCs/>
        </w:rPr>
        <w:sectPr w:rsidR="00462A0C">
          <w:footerReference w:type="default" r:id="rId23"/>
          <w:pgSz w:w="23820" w:h="16840" w:orient="landscape"/>
          <w:pgMar w:top="1100" w:right="740" w:bottom="680" w:left="720" w:header="0" w:footer="492" w:gutter="0"/>
          <w:cols w:space="720" w:equalWidth="0">
            <w:col w:w="22360"/>
          </w:cols>
          <w:noEndnote/>
        </w:sectPr>
      </w:pPr>
    </w:p>
    <w:p w14:paraId="54CF5634" w14:textId="77777777" w:rsidR="00462A0C" w:rsidRDefault="00462A0C">
      <w:pPr>
        <w:pStyle w:val="ListParagraph"/>
        <w:numPr>
          <w:ilvl w:val="0"/>
          <w:numId w:val="8"/>
        </w:numPr>
        <w:tabs>
          <w:tab w:val="left" w:pos="269"/>
        </w:tabs>
        <w:kinsoku w:val="0"/>
        <w:overflowPunct w:val="0"/>
        <w:spacing w:before="83" w:line="249" w:lineRule="auto"/>
        <w:ind w:right="159" w:hanging="134"/>
      </w:pPr>
      <w:r>
        <w:t xml:space="preserve">Be aware of the young person’s needs, and if they have a note </w:t>
      </w:r>
      <w:r>
        <w:rPr>
          <w:spacing w:val="-3"/>
        </w:rPr>
        <w:t xml:space="preserve">taker, </w:t>
      </w:r>
      <w:r>
        <w:t>use a laptop or DVR (digital voice recorder) in class to capture</w:t>
      </w:r>
      <w:r>
        <w:rPr>
          <w:spacing w:val="-1"/>
        </w:rPr>
        <w:t xml:space="preserve"> </w:t>
      </w:r>
      <w:r>
        <w:t>notes</w:t>
      </w:r>
    </w:p>
    <w:p w14:paraId="312AEE32" w14:textId="77777777" w:rsidR="00462A0C" w:rsidRDefault="00462A0C">
      <w:pPr>
        <w:pStyle w:val="BodyText"/>
        <w:kinsoku w:val="0"/>
        <w:overflowPunct w:val="0"/>
        <w:spacing w:before="2"/>
        <w:rPr>
          <w:sz w:val="23"/>
          <w:szCs w:val="23"/>
        </w:rPr>
      </w:pPr>
    </w:p>
    <w:p w14:paraId="5700BDD1" w14:textId="77777777" w:rsidR="00462A0C" w:rsidRDefault="00462A0C">
      <w:pPr>
        <w:pStyle w:val="ListParagraph"/>
        <w:numPr>
          <w:ilvl w:val="0"/>
          <w:numId w:val="8"/>
        </w:numPr>
        <w:tabs>
          <w:tab w:val="left" w:pos="269"/>
        </w:tabs>
        <w:kinsoku w:val="0"/>
        <w:overflowPunct w:val="0"/>
        <w:spacing w:before="1" w:line="249" w:lineRule="auto"/>
        <w:ind w:right="137" w:hanging="134"/>
      </w:pPr>
      <w:r>
        <w:t>Be aware of any access arrangements in place to ensure these are the young person’s normal way of working in</w:t>
      </w:r>
      <w:r>
        <w:rPr>
          <w:spacing w:val="-30"/>
        </w:rPr>
        <w:t xml:space="preserve"> </w:t>
      </w:r>
      <w:r>
        <w:t>class</w:t>
      </w:r>
    </w:p>
    <w:p w14:paraId="527EE9F8" w14:textId="77777777" w:rsidR="00462A0C" w:rsidRDefault="00462A0C">
      <w:pPr>
        <w:pStyle w:val="BodyText"/>
        <w:kinsoku w:val="0"/>
        <w:overflowPunct w:val="0"/>
        <w:spacing w:before="1"/>
        <w:rPr>
          <w:sz w:val="23"/>
          <w:szCs w:val="23"/>
        </w:rPr>
      </w:pPr>
    </w:p>
    <w:p w14:paraId="69E2B046" w14:textId="77777777" w:rsidR="00462A0C" w:rsidRDefault="00462A0C">
      <w:pPr>
        <w:pStyle w:val="ListParagraph"/>
        <w:numPr>
          <w:ilvl w:val="0"/>
          <w:numId w:val="8"/>
        </w:numPr>
        <w:tabs>
          <w:tab w:val="left" w:pos="269"/>
        </w:tabs>
        <w:kinsoku w:val="0"/>
        <w:overflowPunct w:val="0"/>
        <w:spacing w:before="1" w:line="249" w:lineRule="auto"/>
        <w:ind w:right="287" w:hanging="134"/>
      </w:pPr>
      <w:r>
        <w:t xml:space="preserve">Always address the </w:t>
      </w:r>
      <w:r w:rsidR="00E13E2D">
        <w:t xml:space="preserve">learner </w:t>
      </w:r>
      <w:r>
        <w:t>and not the person with them if they are accompanied by a support</w:t>
      </w:r>
      <w:r>
        <w:rPr>
          <w:spacing w:val="-9"/>
        </w:rPr>
        <w:t xml:space="preserve"> </w:t>
      </w:r>
      <w:r>
        <w:t>worker</w:t>
      </w:r>
    </w:p>
    <w:p w14:paraId="38915DD3" w14:textId="77777777" w:rsidR="00462A0C" w:rsidRDefault="00462A0C">
      <w:pPr>
        <w:pStyle w:val="BodyText"/>
        <w:kinsoku w:val="0"/>
        <w:overflowPunct w:val="0"/>
        <w:spacing w:before="1"/>
        <w:rPr>
          <w:sz w:val="23"/>
          <w:szCs w:val="23"/>
        </w:rPr>
      </w:pPr>
    </w:p>
    <w:p w14:paraId="3BC92CD0" w14:textId="77777777" w:rsidR="00462A0C" w:rsidRDefault="00462A0C">
      <w:pPr>
        <w:pStyle w:val="ListParagraph"/>
        <w:numPr>
          <w:ilvl w:val="0"/>
          <w:numId w:val="8"/>
        </w:numPr>
        <w:tabs>
          <w:tab w:val="left" w:pos="269"/>
        </w:tabs>
        <w:kinsoku w:val="0"/>
        <w:overflowPunct w:val="0"/>
        <w:spacing w:line="249" w:lineRule="auto"/>
        <w:ind w:right="38" w:hanging="134"/>
      </w:pPr>
      <w:r>
        <w:t xml:space="preserve">Always position yourself in front of the </w:t>
      </w:r>
      <w:r w:rsidR="002F2717">
        <w:t>learner</w:t>
      </w:r>
      <w:r w:rsidR="00E13E2D">
        <w:t xml:space="preserve"> </w:t>
      </w:r>
      <w:r>
        <w:t>when speaking and try not to have long conversations when pushing a manual wheelchair where you are behind the young</w:t>
      </w:r>
      <w:r>
        <w:rPr>
          <w:spacing w:val="-5"/>
        </w:rPr>
        <w:t xml:space="preserve"> </w:t>
      </w:r>
      <w:r>
        <w:t>person</w:t>
      </w:r>
    </w:p>
    <w:p w14:paraId="2FC8F424" w14:textId="77777777" w:rsidR="00462A0C" w:rsidRDefault="00462A0C">
      <w:pPr>
        <w:pStyle w:val="BodyText"/>
        <w:kinsoku w:val="0"/>
        <w:overflowPunct w:val="0"/>
        <w:spacing w:before="4"/>
        <w:rPr>
          <w:sz w:val="23"/>
          <w:szCs w:val="23"/>
        </w:rPr>
      </w:pPr>
    </w:p>
    <w:p w14:paraId="4B4AD4FB" w14:textId="77777777" w:rsidR="00462A0C" w:rsidRDefault="00462A0C">
      <w:pPr>
        <w:pStyle w:val="ListParagraph"/>
        <w:numPr>
          <w:ilvl w:val="0"/>
          <w:numId w:val="8"/>
        </w:numPr>
        <w:tabs>
          <w:tab w:val="left" w:pos="269"/>
        </w:tabs>
        <w:kinsoku w:val="0"/>
        <w:overflowPunct w:val="0"/>
        <w:spacing w:line="249" w:lineRule="auto"/>
        <w:ind w:right="198" w:hanging="134"/>
      </w:pPr>
      <w:r>
        <w:t xml:space="preserve">Consider the access issues for your </w:t>
      </w:r>
      <w:r w:rsidR="00E13E2D">
        <w:t>learner</w:t>
      </w:r>
      <w:r>
        <w:t>– if you are not based on the ground floor – is there lift</w:t>
      </w:r>
      <w:r>
        <w:rPr>
          <w:spacing w:val="-16"/>
        </w:rPr>
        <w:t xml:space="preserve"> </w:t>
      </w:r>
      <w:r>
        <w:t>access?</w:t>
      </w:r>
    </w:p>
    <w:p w14:paraId="10D97B1A" w14:textId="77777777" w:rsidR="00462A0C" w:rsidRDefault="00462A0C">
      <w:pPr>
        <w:pStyle w:val="BodyText"/>
        <w:kinsoku w:val="0"/>
        <w:overflowPunct w:val="0"/>
        <w:spacing w:before="2"/>
        <w:rPr>
          <w:sz w:val="23"/>
          <w:szCs w:val="23"/>
        </w:rPr>
      </w:pPr>
    </w:p>
    <w:p w14:paraId="025446BA" w14:textId="77777777" w:rsidR="00462A0C" w:rsidRDefault="00462A0C">
      <w:pPr>
        <w:pStyle w:val="ListParagraph"/>
        <w:numPr>
          <w:ilvl w:val="0"/>
          <w:numId w:val="8"/>
        </w:numPr>
        <w:tabs>
          <w:tab w:val="left" w:pos="269"/>
        </w:tabs>
        <w:kinsoku w:val="0"/>
        <w:overflowPunct w:val="0"/>
        <w:spacing w:line="249" w:lineRule="auto"/>
        <w:ind w:right="113" w:hanging="134"/>
      </w:pPr>
      <w:r>
        <w:t xml:space="preserve">Can they safely evacuate the building in an emergency? (do they need an Inclusive </w:t>
      </w:r>
      <w:r>
        <w:rPr>
          <w:spacing w:val="-5"/>
        </w:rPr>
        <w:t xml:space="preserve">Toolkit. </w:t>
      </w:r>
      <w:r>
        <w:t>City College Norwich. Education &amp; Training Foundation individualized Personal Emergency Evacuation Plan?)</w:t>
      </w:r>
    </w:p>
    <w:p w14:paraId="7629FC79" w14:textId="77777777" w:rsidR="00462A0C" w:rsidRDefault="00462A0C">
      <w:pPr>
        <w:pStyle w:val="BodyText"/>
        <w:kinsoku w:val="0"/>
        <w:overflowPunct w:val="0"/>
        <w:spacing w:before="5"/>
        <w:rPr>
          <w:sz w:val="23"/>
          <w:szCs w:val="23"/>
        </w:rPr>
      </w:pPr>
    </w:p>
    <w:p w14:paraId="43C7A2EC" w14:textId="77777777" w:rsidR="00462A0C" w:rsidRDefault="00462A0C">
      <w:pPr>
        <w:pStyle w:val="ListParagraph"/>
        <w:numPr>
          <w:ilvl w:val="0"/>
          <w:numId w:val="8"/>
        </w:numPr>
        <w:tabs>
          <w:tab w:val="left" w:pos="269"/>
        </w:tabs>
        <w:kinsoku w:val="0"/>
        <w:overflowPunct w:val="0"/>
        <w:ind w:left="268"/>
      </w:pPr>
      <w:r>
        <w:t>Consider the class</w:t>
      </w:r>
      <w:r>
        <w:rPr>
          <w:spacing w:val="-4"/>
        </w:rPr>
        <w:t xml:space="preserve"> </w:t>
      </w:r>
      <w:r>
        <w:t>environment</w:t>
      </w:r>
    </w:p>
    <w:p w14:paraId="5CC216F8" w14:textId="77777777" w:rsidR="00462A0C" w:rsidRDefault="00462A0C">
      <w:pPr>
        <w:pStyle w:val="BodyText"/>
        <w:kinsoku w:val="0"/>
        <w:overflowPunct w:val="0"/>
        <w:spacing w:before="12" w:line="249" w:lineRule="auto"/>
        <w:ind w:left="263" w:right="167"/>
      </w:pPr>
      <w:r>
        <w:t xml:space="preserve">does the </w:t>
      </w:r>
      <w:r w:rsidR="002F2717">
        <w:t>learner</w:t>
      </w:r>
      <w:r w:rsidR="00E13E2D">
        <w:t xml:space="preserve"> </w:t>
      </w:r>
      <w:r>
        <w:t>require a height adjustable table, alternative seating or positioning in class?</w:t>
      </w:r>
    </w:p>
    <w:p w14:paraId="1CF7FCC4" w14:textId="77777777" w:rsidR="00462A0C" w:rsidRDefault="00462A0C">
      <w:pPr>
        <w:pStyle w:val="ListParagraph"/>
        <w:numPr>
          <w:ilvl w:val="0"/>
          <w:numId w:val="8"/>
        </w:numPr>
        <w:tabs>
          <w:tab w:val="left" w:pos="268"/>
        </w:tabs>
        <w:kinsoku w:val="0"/>
        <w:overflowPunct w:val="0"/>
        <w:spacing w:before="68" w:line="249" w:lineRule="auto"/>
        <w:ind w:right="38" w:hanging="134"/>
      </w:pPr>
      <w:r>
        <w:br w:type="column"/>
      </w:r>
      <w:r>
        <w:t xml:space="preserve">If supporting a </w:t>
      </w:r>
      <w:r w:rsidR="00E13E2D">
        <w:t xml:space="preserve">learner </w:t>
      </w:r>
      <w:r>
        <w:t>to</w:t>
      </w:r>
      <w:r>
        <w:rPr>
          <w:spacing w:val="-17"/>
        </w:rPr>
        <w:t xml:space="preserve"> </w:t>
      </w:r>
      <w:r>
        <w:t>complete practical elements of employment work because they physically cannot, always ensure you communicate effectively with them so that they are in control of the work that is produced, and it is completed to their specification.</w:t>
      </w:r>
    </w:p>
    <w:p w14:paraId="70A8A86B" w14:textId="77777777" w:rsidR="00462A0C" w:rsidRDefault="00462A0C">
      <w:pPr>
        <w:pStyle w:val="ListParagraph"/>
        <w:numPr>
          <w:ilvl w:val="0"/>
          <w:numId w:val="8"/>
        </w:numPr>
        <w:tabs>
          <w:tab w:val="left" w:pos="269"/>
        </w:tabs>
        <w:kinsoku w:val="0"/>
        <w:overflowPunct w:val="0"/>
        <w:spacing w:before="1" w:line="288" w:lineRule="exact"/>
        <w:ind w:right="254" w:hanging="134"/>
      </w:pPr>
      <w:r>
        <w:rPr>
          <w:spacing w:val="-3"/>
        </w:rPr>
        <w:t xml:space="preserve">Try </w:t>
      </w:r>
      <w:r>
        <w:t>not to make too many assumptions before you have discussed an individual’s</w:t>
      </w:r>
      <w:r>
        <w:rPr>
          <w:spacing w:val="-1"/>
        </w:rPr>
        <w:t xml:space="preserve"> </w:t>
      </w:r>
      <w:r>
        <w:t>condition</w:t>
      </w:r>
    </w:p>
    <w:p w14:paraId="1151FA13" w14:textId="77777777" w:rsidR="00462A0C" w:rsidRDefault="00462A0C">
      <w:pPr>
        <w:pStyle w:val="BodyText"/>
        <w:kinsoku w:val="0"/>
        <w:overflowPunct w:val="0"/>
        <w:spacing w:before="5"/>
        <w:rPr>
          <w:sz w:val="23"/>
          <w:szCs w:val="23"/>
        </w:rPr>
      </w:pPr>
    </w:p>
    <w:p w14:paraId="10F35F48" w14:textId="77777777" w:rsidR="00462A0C" w:rsidRDefault="00462A0C">
      <w:pPr>
        <w:pStyle w:val="ListParagraph"/>
        <w:numPr>
          <w:ilvl w:val="0"/>
          <w:numId w:val="8"/>
        </w:numPr>
        <w:tabs>
          <w:tab w:val="left" w:pos="269"/>
        </w:tabs>
        <w:kinsoku w:val="0"/>
        <w:overflowPunct w:val="0"/>
        <w:spacing w:line="249" w:lineRule="auto"/>
        <w:ind w:right="610" w:hanging="134"/>
      </w:pPr>
      <w:r>
        <w:t>Patience is the key word. If you can create and maintain a relaxed atmosphere many problems will not even</w:t>
      </w:r>
      <w:r>
        <w:rPr>
          <w:spacing w:val="-2"/>
        </w:rPr>
        <w:t xml:space="preserve"> </w:t>
      </w:r>
      <w:r>
        <w:t>arise</w:t>
      </w:r>
    </w:p>
    <w:p w14:paraId="639AFF5B" w14:textId="77777777" w:rsidR="00462A0C" w:rsidRDefault="00462A0C">
      <w:pPr>
        <w:pStyle w:val="BodyText"/>
        <w:kinsoku w:val="0"/>
        <w:overflowPunct w:val="0"/>
        <w:spacing w:before="3"/>
        <w:rPr>
          <w:sz w:val="23"/>
          <w:szCs w:val="23"/>
        </w:rPr>
      </w:pPr>
    </w:p>
    <w:p w14:paraId="4C433AB9" w14:textId="77777777" w:rsidR="00462A0C" w:rsidRDefault="00462A0C">
      <w:pPr>
        <w:pStyle w:val="ListParagraph"/>
        <w:numPr>
          <w:ilvl w:val="0"/>
          <w:numId w:val="8"/>
        </w:numPr>
        <w:tabs>
          <w:tab w:val="left" w:pos="269"/>
        </w:tabs>
        <w:kinsoku w:val="0"/>
        <w:overflowPunct w:val="0"/>
        <w:spacing w:line="249" w:lineRule="auto"/>
        <w:ind w:right="435" w:hanging="134"/>
      </w:pPr>
      <w:r>
        <w:t xml:space="preserve">For Cerebral </w:t>
      </w:r>
      <w:r>
        <w:rPr>
          <w:spacing w:val="-3"/>
        </w:rPr>
        <w:t xml:space="preserve">Palsy, </w:t>
      </w:r>
      <w:r>
        <w:t>people should be aware of any repeated involuntary movements</w:t>
      </w:r>
    </w:p>
    <w:p w14:paraId="4A309DED" w14:textId="77777777" w:rsidR="00462A0C" w:rsidRDefault="00462A0C">
      <w:pPr>
        <w:pStyle w:val="BodyText"/>
        <w:kinsoku w:val="0"/>
        <w:overflowPunct w:val="0"/>
        <w:spacing w:before="2"/>
        <w:rPr>
          <w:sz w:val="23"/>
          <w:szCs w:val="23"/>
        </w:rPr>
      </w:pPr>
    </w:p>
    <w:p w14:paraId="46277B51" w14:textId="77777777" w:rsidR="00462A0C" w:rsidRDefault="00462A0C">
      <w:pPr>
        <w:pStyle w:val="ListParagraph"/>
        <w:numPr>
          <w:ilvl w:val="0"/>
          <w:numId w:val="8"/>
        </w:numPr>
        <w:tabs>
          <w:tab w:val="left" w:pos="269"/>
        </w:tabs>
        <w:kinsoku w:val="0"/>
        <w:overflowPunct w:val="0"/>
        <w:spacing w:line="249" w:lineRule="auto"/>
        <w:ind w:right="284" w:hanging="134"/>
        <w:jc w:val="both"/>
      </w:pPr>
      <w:r>
        <w:t>If regular exercise is part of the normal routine, you may have to plan this into activities</w:t>
      </w:r>
    </w:p>
    <w:p w14:paraId="73B2B3AE" w14:textId="77777777" w:rsidR="00462A0C" w:rsidRDefault="00462A0C">
      <w:pPr>
        <w:pStyle w:val="BodyText"/>
        <w:kinsoku w:val="0"/>
        <w:overflowPunct w:val="0"/>
        <w:spacing w:before="1"/>
        <w:rPr>
          <w:sz w:val="23"/>
          <w:szCs w:val="23"/>
        </w:rPr>
      </w:pPr>
    </w:p>
    <w:p w14:paraId="29A41193" w14:textId="77777777" w:rsidR="00462A0C" w:rsidRDefault="00462A0C">
      <w:pPr>
        <w:pStyle w:val="ListParagraph"/>
        <w:numPr>
          <w:ilvl w:val="0"/>
          <w:numId w:val="8"/>
        </w:numPr>
        <w:tabs>
          <w:tab w:val="left" w:pos="269"/>
        </w:tabs>
        <w:kinsoku w:val="0"/>
        <w:overflowPunct w:val="0"/>
        <w:spacing w:before="1" w:line="249" w:lineRule="auto"/>
        <w:ind w:right="48" w:hanging="134"/>
      </w:pPr>
      <w:r>
        <w:t xml:space="preserve">If you are arranging visits and trips, forward plan with your </w:t>
      </w:r>
      <w:r w:rsidR="002F2717">
        <w:t>learner</w:t>
      </w:r>
      <w:r w:rsidR="00E13E2D">
        <w:t xml:space="preserve"> </w:t>
      </w:r>
      <w:r>
        <w:t>to ensure they have the same opportunities and access as the rest of the</w:t>
      </w:r>
      <w:r>
        <w:rPr>
          <w:spacing w:val="-10"/>
        </w:rPr>
        <w:t xml:space="preserve"> </w:t>
      </w:r>
      <w:r>
        <w:t>staff</w:t>
      </w:r>
    </w:p>
    <w:p w14:paraId="1642F585" w14:textId="77777777" w:rsidR="00462A0C" w:rsidRDefault="00462A0C">
      <w:pPr>
        <w:pStyle w:val="BodyText"/>
        <w:kinsoku w:val="0"/>
        <w:overflowPunct w:val="0"/>
        <w:spacing w:before="3" w:line="249" w:lineRule="auto"/>
        <w:ind w:left="263" w:right="258"/>
      </w:pPr>
      <w:r>
        <w:t>and take advice on risk assessments if necessary</w:t>
      </w:r>
    </w:p>
    <w:p w14:paraId="21D19CE0" w14:textId="77777777" w:rsidR="00462A0C" w:rsidRDefault="00462A0C">
      <w:pPr>
        <w:pStyle w:val="ListParagraph"/>
        <w:numPr>
          <w:ilvl w:val="0"/>
          <w:numId w:val="8"/>
        </w:numPr>
        <w:tabs>
          <w:tab w:val="left" w:pos="269"/>
        </w:tabs>
        <w:kinsoku w:val="0"/>
        <w:overflowPunct w:val="0"/>
        <w:spacing w:before="68" w:line="249" w:lineRule="auto"/>
        <w:ind w:right="5628" w:hanging="134"/>
      </w:pPr>
      <w:r>
        <w:br w:type="column"/>
      </w:r>
      <w:r>
        <w:t xml:space="preserve">If </w:t>
      </w:r>
      <w:r w:rsidR="00F778F6">
        <w:t xml:space="preserve">learners </w:t>
      </w:r>
      <w:r>
        <w:t xml:space="preserve">have a condition/ disability that affects their speech, always ask if the </w:t>
      </w:r>
      <w:r w:rsidR="00E13E2D">
        <w:t xml:space="preserve">learner </w:t>
      </w:r>
      <w:r>
        <w:t>to repeat what they have said, or re-frame the question if you have not understood. Never pretend. Don’t be embarrassed, they will likely be used to the situation and their speech pattern will become more familiar in</w:t>
      </w:r>
      <w:r>
        <w:rPr>
          <w:spacing w:val="-2"/>
        </w:rPr>
        <w:t xml:space="preserve"> </w:t>
      </w:r>
      <w:r>
        <w:t>time</w:t>
      </w:r>
    </w:p>
    <w:p w14:paraId="017C01A4" w14:textId="77777777" w:rsidR="00462A0C" w:rsidRDefault="00462A0C">
      <w:pPr>
        <w:pStyle w:val="BodyText"/>
        <w:kinsoku w:val="0"/>
        <w:overflowPunct w:val="0"/>
        <w:spacing w:before="8"/>
        <w:rPr>
          <w:sz w:val="23"/>
          <w:szCs w:val="23"/>
        </w:rPr>
      </w:pPr>
    </w:p>
    <w:p w14:paraId="0D578FE7" w14:textId="77777777" w:rsidR="00462A0C" w:rsidRDefault="00F778F6">
      <w:pPr>
        <w:pStyle w:val="ListParagraph"/>
        <w:numPr>
          <w:ilvl w:val="0"/>
          <w:numId w:val="8"/>
        </w:numPr>
        <w:tabs>
          <w:tab w:val="left" w:pos="269"/>
        </w:tabs>
        <w:kinsoku w:val="0"/>
        <w:overflowPunct w:val="0"/>
        <w:spacing w:line="249" w:lineRule="auto"/>
        <w:ind w:right="5774" w:hanging="134"/>
      </w:pPr>
      <w:r>
        <w:rPr>
          <w:spacing w:val="-6"/>
        </w:rPr>
        <w:t xml:space="preserve">Learners </w:t>
      </w:r>
      <w:r w:rsidR="00462A0C">
        <w:t xml:space="preserve">may not require more time to answer questions or contribute </w:t>
      </w:r>
      <w:proofErr w:type="gramStart"/>
      <w:r w:rsidR="00462A0C">
        <w:t>in</w:t>
      </w:r>
      <w:proofErr w:type="gramEnd"/>
      <w:r w:rsidR="00462A0C">
        <w:t xml:space="preserve"> department</w:t>
      </w:r>
      <w:r w:rsidR="00462A0C">
        <w:rPr>
          <w:spacing w:val="-4"/>
        </w:rPr>
        <w:t xml:space="preserve"> </w:t>
      </w:r>
      <w:r w:rsidR="00462A0C">
        <w:t>debates</w:t>
      </w:r>
    </w:p>
    <w:p w14:paraId="7338418B" w14:textId="77777777" w:rsidR="00462A0C" w:rsidRDefault="00462A0C">
      <w:pPr>
        <w:pStyle w:val="BodyText"/>
        <w:kinsoku w:val="0"/>
        <w:overflowPunct w:val="0"/>
        <w:spacing w:before="2"/>
        <w:rPr>
          <w:sz w:val="23"/>
          <w:szCs w:val="23"/>
        </w:rPr>
      </w:pPr>
    </w:p>
    <w:p w14:paraId="503778C7" w14:textId="77777777" w:rsidR="00462A0C" w:rsidRDefault="00F778F6">
      <w:pPr>
        <w:pStyle w:val="ListParagraph"/>
        <w:numPr>
          <w:ilvl w:val="0"/>
          <w:numId w:val="8"/>
        </w:numPr>
        <w:tabs>
          <w:tab w:val="left" w:pos="269"/>
        </w:tabs>
        <w:kinsoku w:val="0"/>
        <w:overflowPunct w:val="0"/>
        <w:spacing w:line="249" w:lineRule="auto"/>
        <w:ind w:right="5712" w:hanging="134"/>
      </w:pPr>
      <w:r>
        <w:rPr>
          <w:spacing w:val="-6"/>
        </w:rPr>
        <w:t xml:space="preserve">Learners </w:t>
      </w:r>
      <w:r w:rsidR="00462A0C">
        <w:t>may become more tired in the afternoons due to their condition, and need to be aware of how to ‘pace’ their days at the</w:t>
      </w:r>
      <w:r w:rsidR="00462A0C">
        <w:rPr>
          <w:spacing w:val="-5"/>
        </w:rPr>
        <w:t xml:space="preserve"> </w:t>
      </w:r>
      <w:r w:rsidR="00462A0C">
        <w:t>workplace</w:t>
      </w:r>
    </w:p>
    <w:p w14:paraId="7B215583" w14:textId="77777777" w:rsidR="00462A0C" w:rsidRDefault="00462A0C">
      <w:pPr>
        <w:pStyle w:val="BodyText"/>
        <w:kinsoku w:val="0"/>
        <w:overflowPunct w:val="0"/>
        <w:spacing w:before="3"/>
        <w:rPr>
          <w:sz w:val="23"/>
          <w:szCs w:val="23"/>
        </w:rPr>
      </w:pPr>
    </w:p>
    <w:p w14:paraId="48DA8005" w14:textId="77777777" w:rsidR="00462A0C" w:rsidRDefault="00462A0C">
      <w:pPr>
        <w:pStyle w:val="ListParagraph"/>
        <w:numPr>
          <w:ilvl w:val="0"/>
          <w:numId w:val="8"/>
        </w:numPr>
        <w:tabs>
          <w:tab w:val="left" w:pos="269"/>
        </w:tabs>
        <w:kinsoku w:val="0"/>
        <w:overflowPunct w:val="0"/>
        <w:spacing w:line="249" w:lineRule="auto"/>
        <w:ind w:right="5957" w:hanging="134"/>
        <w:rPr>
          <w:spacing w:val="-3"/>
        </w:rPr>
      </w:pPr>
      <w:r>
        <w:t>Please always ask and be discreet in your approach</w:t>
      </w:r>
      <w:r>
        <w:rPr>
          <w:spacing w:val="-2"/>
        </w:rPr>
        <w:t xml:space="preserve"> </w:t>
      </w:r>
      <w:r>
        <w:rPr>
          <w:spacing w:val="-3"/>
        </w:rPr>
        <w:t>initially.</w:t>
      </w:r>
    </w:p>
    <w:p w14:paraId="016E1C5B" w14:textId="77777777" w:rsidR="00462A0C" w:rsidRDefault="00462A0C">
      <w:pPr>
        <w:pStyle w:val="ListParagraph"/>
        <w:numPr>
          <w:ilvl w:val="0"/>
          <w:numId w:val="8"/>
        </w:numPr>
        <w:tabs>
          <w:tab w:val="left" w:pos="269"/>
        </w:tabs>
        <w:kinsoku w:val="0"/>
        <w:overflowPunct w:val="0"/>
        <w:spacing w:line="249" w:lineRule="auto"/>
        <w:ind w:right="5957" w:hanging="134"/>
        <w:rPr>
          <w:spacing w:val="-3"/>
        </w:rPr>
        <w:sectPr w:rsidR="00462A0C">
          <w:type w:val="continuous"/>
          <w:pgSz w:w="23820" w:h="16840" w:orient="landscape"/>
          <w:pgMar w:top="1120" w:right="740" w:bottom="280" w:left="720" w:header="720" w:footer="720" w:gutter="0"/>
          <w:cols w:num="3" w:space="720" w:equalWidth="0">
            <w:col w:w="4627" w:space="674"/>
            <w:col w:w="4650" w:space="2238"/>
            <w:col w:w="10171"/>
          </w:cols>
          <w:noEndnote/>
        </w:sectPr>
      </w:pPr>
    </w:p>
    <w:p w14:paraId="78428F0B" w14:textId="77777777" w:rsidR="00462A0C" w:rsidRDefault="00462A0C">
      <w:pPr>
        <w:pStyle w:val="Heading1"/>
        <w:kinsoku w:val="0"/>
        <w:overflowPunct w:val="0"/>
        <w:rPr>
          <w:color w:val="BE0D65"/>
        </w:rPr>
      </w:pPr>
      <w:r>
        <w:rPr>
          <w:color w:val="BE0D65"/>
        </w:rPr>
        <w:lastRenderedPageBreak/>
        <w:t>Epilepsy</w:t>
      </w:r>
    </w:p>
    <w:p w14:paraId="2C769DD9" w14:textId="77777777" w:rsidR="00462A0C" w:rsidRDefault="00462A0C">
      <w:pPr>
        <w:pStyle w:val="BodyText"/>
        <w:kinsoku w:val="0"/>
        <w:overflowPunct w:val="0"/>
        <w:spacing w:before="62"/>
        <w:ind w:left="130"/>
        <w:rPr>
          <w:b/>
          <w:bCs/>
          <w:sz w:val="52"/>
          <w:szCs w:val="52"/>
        </w:rPr>
      </w:pPr>
      <w:r>
        <w:rPr>
          <w:b/>
          <w:bCs/>
          <w:sz w:val="52"/>
          <w:szCs w:val="52"/>
        </w:rPr>
        <w:t>My disability</w:t>
      </w:r>
    </w:p>
    <w:p w14:paraId="5D924ECB" w14:textId="77777777" w:rsidR="00462A0C" w:rsidRDefault="00462A0C">
      <w:pPr>
        <w:pStyle w:val="Heading2"/>
        <w:kinsoku w:val="0"/>
        <w:overflowPunct w:val="0"/>
        <w:spacing w:before="445" w:line="249" w:lineRule="auto"/>
        <w:ind w:right="219"/>
      </w:pPr>
      <w:r>
        <w:t>Epilepsy is a neurological condition that affects about 1 person in every 200 and causes recurrent seizures that originate in the brain.</w:t>
      </w:r>
    </w:p>
    <w:p w14:paraId="50E5AE17" w14:textId="77777777" w:rsidR="00462A0C" w:rsidRDefault="00462A0C">
      <w:pPr>
        <w:pStyle w:val="BodyText"/>
        <w:kinsoku w:val="0"/>
        <w:overflowPunct w:val="0"/>
        <w:spacing w:before="2"/>
        <w:rPr>
          <w:b/>
          <w:bCs/>
          <w:sz w:val="25"/>
          <w:szCs w:val="25"/>
        </w:rPr>
      </w:pPr>
    </w:p>
    <w:p w14:paraId="16549B39" w14:textId="77777777" w:rsidR="00462A0C" w:rsidRDefault="00462A0C">
      <w:pPr>
        <w:pStyle w:val="BodyText"/>
        <w:kinsoku w:val="0"/>
        <w:overflowPunct w:val="0"/>
        <w:spacing w:before="1" w:line="249" w:lineRule="auto"/>
        <w:ind w:left="130"/>
      </w:pPr>
      <w:r>
        <w:t>People can experience many different types of epileptic seizures, and you will need to find out what is normal for each individual.</w:t>
      </w:r>
    </w:p>
    <w:p w14:paraId="46D39EA4" w14:textId="77777777" w:rsidR="00462A0C" w:rsidRDefault="00462A0C">
      <w:pPr>
        <w:pStyle w:val="BodyText"/>
        <w:kinsoku w:val="0"/>
        <w:overflowPunct w:val="0"/>
        <w:spacing w:before="2"/>
        <w:rPr>
          <w:sz w:val="25"/>
          <w:szCs w:val="25"/>
        </w:rPr>
      </w:pPr>
    </w:p>
    <w:p w14:paraId="3F79D79D" w14:textId="77777777" w:rsidR="00462A0C" w:rsidRDefault="00462A0C">
      <w:pPr>
        <w:pStyle w:val="BodyText"/>
        <w:kinsoku w:val="0"/>
        <w:overflowPunct w:val="0"/>
        <w:spacing w:line="249" w:lineRule="auto"/>
        <w:ind w:left="130" w:right="17"/>
      </w:pPr>
      <w:r>
        <w:t>Seizures can last for different amounts of time. Once a seizure is over the individual who will need to recover, this can take much longer than the seizure itself.</w:t>
      </w:r>
    </w:p>
    <w:p w14:paraId="40517A4D" w14:textId="77777777" w:rsidR="00462A0C" w:rsidRDefault="00462A0C">
      <w:pPr>
        <w:pStyle w:val="BodyText"/>
        <w:kinsoku w:val="0"/>
        <w:overflowPunct w:val="0"/>
        <w:spacing w:before="2"/>
        <w:rPr>
          <w:sz w:val="25"/>
          <w:szCs w:val="25"/>
        </w:rPr>
      </w:pPr>
    </w:p>
    <w:p w14:paraId="10CDB4C4" w14:textId="77777777" w:rsidR="00462A0C" w:rsidRDefault="00462A0C">
      <w:pPr>
        <w:pStyle w:val="BodyText"/>
        <w:kinsoku w:val="0"/>
        <w:overflowPunct w:val="0"/>
        <w:spacing w:before="1" w:line="249" w:lineRule="auto"/>
        <w:ind w:left="130" w:right="163"/>
      </w:pPr>
      <w:r>
        <w:t>The majority of people with epilepsy respond well to treatment and can get on with their lives. However, some people with frequent seizures of any type may need constant supervision and support.</w:t>
      </w:r>
    </w:p>
    <w:p w14:paraId="3E9C800C" w14:textId="77777777" w:rsidR="00462A0C" w:rsidRDefault="00462A0C">
      <w:pPr>
        <w:pStyle w:val="BodyText"/>
        <w:kinsoku w:val="0"/>
        <w:overflowPunct w:val="0"/>
        <w:spacing w:before="3"/>
        <w:rPr>
          <w:sz w:val="25"/>
          <w:szCs w:val="25"/>
        </w:rPr>
      </w:pPr>
    </w:p>
    <w:p w14:paraId="14E912B8" w14:textId="77777777" w:rsidR="00462A0C" w:rsidRDefault="00F778F6">
      <w:pPr>
        <w:pStyle w:val="BodyText"/>
        <w:kinsoku w:val="0"/>
        <w:overflowPunct w:val="0"/>
        <w:ind w:left="130"/>
      </w:pPr>
      <w:proofErr w:type="spellStart"/>
      <w:r>
        <w:t>Learners</w:t>
      </w:r>
      <w:r w:rsidR="00462A0C">
        <w:t>with</w:t>
      </w:r>
      <w:proofErr w:type="spellEnd"/>
      <w:r w:rsidR="00462A0C">
        <w:t xml:space="preserve"> Epilepsy will usually have an individualised Care Plan.</w:t>
      </w:r>
    </w:p>
    <w:p w14:paraId="4C7FE5D3" w14:textId="77777777" w:rsidR="00462A0C" w:rsidRDefault="00462A0C">
      <w:pPr>
        <w:pStyle w:val="BodyText"/>
        <w:kinsoku w:val="0"/>
        <w:overflowPunct w:val="0"/>
        <w:rPr>
          <w:sz w:val="26"/>
          <w:szCs w:val="26"/>
        </w:rPr>
      </w:pPr>
    </w:p>
    <w:p w14:paraId="61A0A658" w14:textId="77777777" w:rsidR="00462A0C" w:rsidRDefault="00462A0C">
      <w:pPr>
        <w:pStyle w:val="BodyText"/>
        <w:kinsoku w:val="0"/>
        <w:overflowPunct w:val="0"/>
        <w:rPr>
          <w:sz w:val="26"/>
          <w:szCs w:val="26"/>
        </w:rPr>
      </w:pPr>
    </w:p>
    <w:p w14:paraId="6B1A5DE0" w14:textId="77777777" w:rsidR="00462A0C" w:rsidRDefault="00462A0C">
      <w:pPr>
        <w:pStyle w:val="BodyText"/>
        <w:kinsoku w:val="0"/>
        <w:overflowPunct w:val="0"/>
        <w:rPr>
          <w:sz w:val="26"/>
          <w:szCs w:val="26"/>
        </w:rPr>
      </w:pPr>
    </w:p>
    <w:p w14:paraId="6D904765" w14:textId="77777777" w:rsidR="00462A0C" w:rsidRDefault="00462A0C">
      <w:pPr>
        <w:pStyle w:val="Heading1"/>
        <w:kinsoku w:val="0"/>
        <w:overflowPunct w:val="0"/>
        <w:spacing w:before="197"/>
        <w:rPr>
          <w:color w:val="BE0D65"/>
        </w:rPr>
      </w:pPr>
      <w:r>
        <w:rPr>
          <w:color w:val="BE0D65"/>
        </w:rPr>
        <w:t>Epilepsy</w:t>
      </w:r>
    </w:p>
    <w:p w14:paraId="530FD29E" w14:textId="77777777" w:rsidR="00462A0C" w:rsidRDefault="00462A0C">
      <w:pPr>
        <w:pStyle w:val="BodyText"/>
        <w:kinsoku w:val="0"/>
        <w:overflowPunct w:val="0"/>
        <w:spacing w:before="62"/>
        <w:ind w:left="130"/>
        <w:rPr>
          <w:b/>
          <w:bCs/>
          <w:sz w:val="52"/>
          <w:szCs w:val="52"/>
        </w:rPr>
      </w:pPr>
      <w:r>
        <w:rPr>
          <w:b/>
          <w:bCs/>
          <w:sz w:val="52"/>
          <w:szCs w:val="52"/>
        </w:rPr>
        <w:t>How it might affect me</w:t>
      </w:r>
    </w:p>
    <w:p w14:paraId="210FEB04" w14:textId="77777777" w:rsidR="00462A0C" w:rsidRDefault="00462A0C">
      <w:pPr>
        <w:pStyle w:val="BodyText"/>
        <w:kinsoku w:val="0"/>
        <w:overflowPunct w:val="0"/>
        <w:spacing w:before="123" w:line="249" w:lineRule="auto"/>
        <w:ind w:left="130" w:right="125"/>
      </w:pPr>
      <w:r>
        <w:rPr>
          <w:rFonts w:ascii="Times New Roman" w:hAnsi="Times New Roman" w:cs="Times New Roman"/>
        </w:rPr>
        <w:br w:type="column"/>
      </w:r>
      <w:r>
        <w:rPr>
          <w:b/>
          <w:bCs/>
        </w:rPr>
        <w:t xml:space="preserve">Myoclonic </w:t>
      </w:r>
      <w:r>
        <w:t>– rhythmic, shock-like muscle jerks that can affect the whole body and can be strong enough to throw the person to the ground.</w:t>
      </w:r>
    </w:p>
    <w:p w14:paraId="7AB7B657" w14:textId="77777777" w:rsidR="00462A0C" w:rsidRDefault="00462A0C">
      <w:pPr>
        <w:pStyle w:val="BodyText"/>
        <w:kinsoku w:val="0"/>
        <w:overflowPunct w:val="0"/>
        <w:spacing w:before="4"/>
        <w:rPr>
          <w:sz w:val="25"/>
          <w:szCs w:val="25"/>
        </w:rPr>
      </w:pPr>
    </w:p>
    <w:p w14:paraId="74DB2927" w14:textId="77777777" w:rsidR="00462A0C" w:rsidRDefault="00462A0C">
      <w:pPr>
        <w:pStyle w:val="Heading2"/>
        <w:kinsoku w:val="0"/>
        <w:overflowPunct w:val="0"/>
        <w:spacing w:line="249" w:lineRule="auto"/>
        <w:ind w:right="21"/>
      </w:pPr>
      <w:r>
        <w:t xml:space="preserve">Partial (focal) seizures – only part of the brain is </w:t>
      </w:r>
      <w:r w:rsidR="00F778F6">
        <w:t>affected,</w:t>
      </w:r>
      <w:r>
        <w:t xml:space="preserve"> and consciousness may be altered but not lost. Seizures in this category include:</w:t>
      </w:r>
    </w:p>
    <w:p w14:paraId="16C6BF9F" w14:textId="77777777" w:rsidR="00462A0C" w:rsidRDefault="00462A0C">
      <w:pPr>
        <w:pStyle w:val="BodyText"/>
        <w:kinsoku w:val="0"/>
        <w:overflowPunct w:val="0"/>
        <w:spacing w:before="5"/>
        <w:rPr>
          <w:b/>
          <w:bCs/>
          <w:sz w:val="25"/>
          <w:szCs w:val="25"/>
        </w:rPr>
      </w:pPr>
    </w:p>
    <w:p w14:paraId="61B1F361" w14:textId="77777777" w:rsidR="00462A0C" w:rsidRDefault="00462A0C">
      <w:pPr>
        <w:pStyle w:val="BodyText"/>
        <w:kinsoku w:val="0"/>
        <w:overflowPunct w:val="0"/>
        <w:spacing w:line="249" w:lineRule="auto"/>
        <w:ind w:left="130" w:right="180"/>
      </w:pPr>
      <w:r>
        <w:rPr>
          <w:b/>
          <w:bCs/>
        </w:rPr>
        <w:t xml:space="preserve">Simple partial seizure </w:t>
      </w:r>
      <w:r>
        <w:t>– the person may experience unusual sensations and/or movement in one part of the body, e.g. tingling or twitching.</w:t>
      </w:r>
    </w:p>
    <w:p w14:paraId="02D2A80F" w14:textId="77777777" w:rsidR="00462A0C" w:rsidRDefault="00462A0C">
      <w:pPr>
        <w:pStyle w:val="BodyText"/>
        <w:kinsoku w:val="0"/>
        <w:overflowPunct w:val="0"/>
        <w:spacing w:before="4"/>
        <w:rPr>
          <w:sz w:val="25"/>
          <w:szCs w:val="25"/>
        </w:rPr>
      </w:pPr>
    </w:p>
    <w:p w14:paraId="6685F66D" w14:textId="77777777" w:rsidR="00462A0C" w:rsidRDefault="00462A0C">
      <w:pPr>
        <w:pStyle w:val="BodyText"/>
        <w:kinsoku w:val="0"/>
        <w:overflowPunct w:val="0"/>
        <w:spacing w:line="249" w:lineRule="auto"/>
        <w:ind w:left="130" w:right="94"/>
      </w:pPr>
      <w:r>
        <w:rPr>
          <w:b/>
          <w:bCs/>
        </w:rPr>
        <w:t xml:space="preserve">Complex partial seizures </w:t>
      </w:r>
      <w:r>
        <w:t xml:space="preserve">– </w:t>
      </w:r>
      <w:r w:rsidR="00F778F6">
        <w:t>awareness is</w:t>
      </w:r>
      <w:r>
        <w:t xml:space="preserve"> disturbed or </w:t>
      </w:r>
      <w:proofErr w:type="gramStart"/>
      <w:r>
        <w:t>lost</w:t>
      </w:r>
      <w:proofErr w:type="gramEnd"/>
      <w:r>
        <w:t xml:space="preserve"> and the person may experience unusual feelings. They may</w:t>
      </w:r>
      <w:r>
        <w:rPr>
          <w:spacing w:val="-22"/>
        </w:rPr>
        <w:t xml:space="preserve"> </w:t>
      </w:r>
      <w:r>
        <w:t xml:space="preserve">be </w:t>
      </w:r>
      <w:r w:rsidR="00E13E2D">
        <w:t>unaware</w:t>
      </w:r>
      <w:r>
        <w:t xml:space="preserve"> of their surroundings and unable to respond when spoken to and their behaviour may appear</w:t>
      </w:r>
      <w:r>
        <w:rPr>
          <w:spacing w:val="-4"/>
        </w:rPr>
        <w:t xml:space="preserve"> </w:t>
      </w:r>
      <w:r>
        <w:t>strange.</w:t>
      </w:r>
    </w:p>
    <w:p w14:paraId="3C4BAF88" w14:textId="77777777" w:rsidR="00462A0C" w:rsidRDefault="00462A0C">
      <w:pPr>
        <w:pStyle w:val="BodyText"/>
        <w:kinsoku w:val="0"/>
        <w:overflowPunct w:val="0"/>
        <w:rPr>
          <w:sz w:val="26"/>
          <w:szCs w:val="26"/>
        </w:rPr>
      </w:pPr>
    </w:p>
    <w:p w14:paraId="3E99CF85" w14:textId="77777777" w:rsidR="00462A0C" w:rsidRDefault="00462A0C">
      <w:pPr>
        <w:pStyle w:val="BodyText"/>
        <w:kinsoku w:val="0"/>
        <w:overflowPunct w:val="0"/>
        <w:rPr>
          <w:sz w:val="26"/>
          <w:szCs w:val="26"/>
        </w:rPr>
      </w:pPr>
    </w:p>
    <w:p w14:paraId="2DBAF65D" w14:textId="77777777" w:rsidR="00462A0C" w:rsidRDefault="00462A0C">
      <w:pPr>
        <w:pStyle w:val="BodyText"/>
        <w:kinsoku w:val="0"/>
        <w:overflowPunct w:val="0"/>
        <w:spacing w:before="3"/>
        <w:rPr>
          <w:sz w:val="37"/>
          <w:szCs w:val="37"/>
        </w:rPr>
      </w:pPr>
    </w:p>
    <w:p w14:paraId="788A077A" w14:textId="77777777" w:rsidR="00462A0C" w:rsidRDefault="00462A0C">
      <w:pPr>
        <w:pStyle w:val="Heading1"/>
        <w:kinsoku w:val="0"/>
        <w:overflowPunct w:val="0"/>
        <w:spacing w:before="0"/>
        <w:rPr>
          <w:color w:val="BE0D65"/>
        </w:rPr>
      </w:pPr>
      <w:r>
        <w:rPr>
          <w:color w:val="BE0D65"/>
        </w:rPr>
        <w:t>Epilepsy</w:t>
      </w:r>
    </w:p>
    <w:p w14:paraId="624DCE47" w14:textId="77777777" w:rsidR="00462A0C" w:rsidRDefault="00462A0C">
      <w:pPr>
        <w:pStyle w:val="BodyText"/>
        <w:kinsoku w:val="0"/>
        <w:overflowPunct w:val="0"/>
        <w:spacing w:before="62"/>
        <w:ind w:left="130"/>
        <w:rPr>
          <w:b/>
          <w:bCs/>
          <w:sz w:val="52"/>
          <w:szCs w:val="52"/>
        </w:rPr>
      </w:pPr>
      <w:r>
        <w:rPr>
          <w:b/>
          <w:bCs/>
          <w:sz w:val="52"/>
          <w:szCs w:val="52"/>
        </w:rPr>
        <w:t>How you can help</w:t>
      </w:r>
    </w:p>
    <w:p w14:paraId="5DEF567A" w14:textId="77777777" w:rsidR="00462A0C" w:rsidRDefault="00462A0C">
      <w:pPr>
        <w:pStyle w:val="Heading2"/>
        <w:kinsoku w:val="0"/>
        <w:overflowPunct w:val="0"/>
        <w:spacing w:before="123" w:line="249" w:lineRule="auto"/>
        <w:ind w:right="159"/>
      </w:pPr>
      <w:r>
        <w:rPr>
          <w:rFonts w:ascii="Times New Roman" w:hAnsi="Times New Roman" w:cs="Times New Roman"/>
          <w:b w:val="0"/>
          <w:bCs w:val="0"/>
        </w:rPr>
        <w:br w:type="column"/>
      </w:r>
      <w:r>
        <w:t>Secondarily generalised seizures – the disruption starts in one part of the brain and spreads to the whole brain.</w:t>
      </w:r>
    </w:p>
    <w:p w14:paraId="41D57A9C" w14:textId="77777777" w:rsidR="00462A0C" w:rsidRDefault="00462A0C">
      <w:pPr>
        <w:pStyle w:val="BodyText"/>
        <w:kinsoku w:val="0"/>
        <w:overflowPunct w:val="0"/>
        <w:spacing w:before="3"/>
        <w:rPr>
          <w:b/>
          <w:bCs/>
          <w:sz w:val="25"/>
          <w:szCs w:val="25"/>
        </w:rPr>
      </w:pPr>
    </w:p>
    <w:p w14:paraId="35CD88EA" w14:textId="77777777" w:rsidR="00462A0C" w:rsidRDefault="00462A0C">
      <w:pPr>
        <w:pStyle w:val="BodyText"/>
        <w:kinsoku w:val="0"/>
        <w:overflowPunct w:val="0"/>
        <w:spacing w:line="249" w:lineRule="auto"/>
        <w:ind w:left="130" w:right="437"/>
      </w:pPr>
      <w:r>
        <w:t>Status epilepticus is a condition in which seizures persist for 30 minutes or more. It can occur with all types of seizure but with tonic clonic seizures it is a medical emergency requiring immediate medical treatment. If a tonic clonic seizure lasts</w:t>
      </w:r>
    </w:p>
    <w:p w14:paraId="290A5579" w14:textId="77777777" w:rsidR="00462A0C" w:rsidRDefault="00462A0C">
      <w:pPr>
        <w:pStyle w:val="BodyText"/>
        <w:kinsoku w:val="0"/>
        <w:overflowPunct w:val="0"/>
        <w:spacing w:before="6" w:line="249" w:lineRule="auto"/>
        <w:ind w:left="130" w:right="184"/>
      </w:pPr>
      <w:r>
        <w:t>more than 5 minutes or if a second seizure occurs before the person has recovered, call for medical help.</w:t>
      </w:r>
    </w:p>
    <w:p w14:paraId="0C7DBBFB" w14:textId="77777777" w:rsidR="00462A0C" w:rsidRDefault="00462A0C">
      <w:pPr>
        <w:pStyle w:val="BodyText"/>
        <w:kinsoku w:val="0"/>
        <w:overflowPunct w:val="0"/>
        <w:spacing w:before="6" w:line="249" w:lineRule="auto"/>
        <w:ind w:left="130" w:right="184"/>
        <w:sectPr w:rsidR="00462A0C">
          <w:footerReference w:type="default" r:id="rId24"/>
          <w:pgSz w:w="23820" w:h="16840" w:orient="landscape"/>
          <w:pgMar w:top="1100" w:right="740" w:bottom="680" w:left="720" w:header="0" w:footer="492" w:gutter="0"/>
          <w:cols w:num="3" w:space="720" w:equalWidth="0">
            <w:col w:w="9038" w:space="3151"/>
            <w:col w:w="4719" w:space="582"/>
            <w:col w:w="4870"/>
          </w:cols>
          <w:noEndnote/>
        </w:sectPr>
      </w:pPr>
    </w:p>
    <w:p w14:paraId="4EA1486D" w14:textId="77777777" w:rsidR="00462A0C" w:rsidRDefault="00462A0C">
      <w:pPr>
        <w:pStyle w:val="Heading2"/>
        <w:kinsoku w:val="0"/>
        <w:overflowPunct w:val="0"/>
        <w:spacing w:before="121" w:line="249" w:lineRule="auto"/>
        <w:ind w:right="193"/>
      </w:pPr>
      <w:r>
        <w:t>The term Physical Disability indicates a limitation of a person</w:t>
      </w:r>
      <w:r w:rsidR="00E13E2D">
        <w:t>’</w:t>
      </w:r>
      <w:r>
        <w:t xml:space="preserve">s physical functioning, mobility, </w:t>
      </w:r>
      <w:proofErr w:type="gramStart"/>
      <w:r>
        <w:t>dexterity</w:t>
      </w:r>
      <w:proofErr w:type="gramEnd"/>
      <w:r>
        <w:t xml:space="preserve"> or stamina.</w:t>
      </w:r>
    </w:p>
    <w:p w14:paraId="1C6458F0" w14:textId="77777777" w:rsidR="00462A0C" w:rsidRDefault="00462A0C">
      <w:pPr>
        <w:pStyle w:val="BodyText"/>
        <w:kinsoku w:val="0"/>
        <w:overflowPunct w:val="0"/>
        <w:spacing w:before="4"/>
        <w:rPr>
          <w:b/>
          <w:bCs/>
          <w:sz w:val="25"/>
          <w:szCs w:val="25"/>
        </w:rPr>
      </w:pPr>
    </w:p>
    <w:p w14:paraId="50B4B2C6" w14:textId="77777777" w:rsidR="00462A0C" w:rsidRDefault="00462A0C">
      <w:pPr>
        <w:pStyle w:val="BodyText"/>
        <w:kinsoku w:val="0"/>
        <w:overflowPunct w:val="0"/>
        <w:spacing w:line="249" w:lineRule="auto"/>
        <w:ind w:left="130" w:right="19"/>
      </w:pPr>
      <w:r>
        <w:t xml:space="preserve">This can include, permanent disabilities, temporary </w:t>
      </w:r>
      <w:proofErr w:type="gramStart"/>
      <w:r>
        <w:t>illnesses</w:t>
      </w:r>
      <w:proofErr w:type="gramEnd"/>
      <w:r>
        <w:t xml:space="preserve"> and a range of medical conditions, all of which will impact individuals differently and potentially fluctuate in different environments.</w:t>
      </w:r>
    </w:p>
    <w:p w14:paraId="3F3B29A0" w14:textId="77777777" w:rsidR="00462A0C" w:rsidRDefault="00462A0C">
      <w:pPr>
        <w:pStyle w:val="BodyText"/>
        <w:kinsoku w:val="0"/>
        <w:overflowPunct w:val="0"/>
        <w:spacing w:before="6"/>
        <w:rPr>
          <w:sz w:val="25"/>
          <w:szCs w:val="25"/>
        </w:rPr>
      </w:pPr>
    </w:p>
    <w:p w14:paraId="5BB8B4D7" w14:textId="77777777" w:rsidR="00462A0C" w:rsidRDefault="00462A0C">
      <w:pPr>
        <w:pStyle w:val="Heading2"/>
        <w:kinsoku w:val="0"/>
        <w:overflowPunct w:val="0"/>
        <w:spacing w:line="249" w:lineRule="auto"/>
        <w:ind w:right="1140"/>
      </w:pPr>
      <w:r>
        <w:t>There are three main types of seizures, which are:</w:t>
      </w:r>
    </w:p>
    <w:p w14:paraId="57FE9484" w14:textId="77777777" w:rsidR="00462A0C" w:rsidRDefault="00462A0C">
      <w:pPr>
        <w:pStyle w:val="ListParagraph"/>
        <w:numPr>
          <w:ilvl w:val="0"/>
          <w:numId w:val="8"/>
        </w:numPr>
        <w:tabs>
          <w:tab w:val="left" w:pos="269"/>
        </w:tabs>
        <w:kinsoku w:val="0"/>
        <w:overflowPunct w:val="0"/>
        <w:spacing w:before="226"/>
        <w:ind w:left="268"/>
      </w:pPr>
      <w:r>
        <w:t>Primary generalised</w:t>
      </w:r>
      <w:r>
        <w:rPr>
          <w:spacing w:val="-2"/>
        </w:rPr>
        <w:t xml:space="preserve"> </w:t>
      </w:r>
      <w:r>
        <w:t>seizures</w:t>
      </w:r>
    </w:p>
    <w:p w14:paraId="5C9461D2" w14:textId="77777777" w:rsidR="00462A0C" w:rsidRDefault="00462A0C">
      <w:pPr>
        <w:pStyle w:val="BodyText"/>
        <w:kinsoku w:val="0"/>
        <w:overflowPunct w:val="0"/>
        <w:spacing w:before="6"/>
        <w:rPr>
          <w:sz w:val="20"/>
          <w:szCs w:val="20"/>
        </w:rPr>
      </w:pPr>
    </w:p>
    <w:p w14:paraId="43799546" w14:textId="77777777" w:rsidR="00462A0C" w:rsidRDefault="00462A0C">
      <w:pPr>
        <w:pStyle w:val="ListParagraph"/>
        <w:numPr>
          <w:ilvl w:val="0"/>
          <w:numId w:val="8"/>
        </w:numPr>
        <w:tabs>
          <w:tab w:val="left" w:pos="269"/>
        </w:tabs>
        <w:kinsoku w:val="0"/>
        <w:overflowPunct w:val="0"/>
        <w:spacing w:before="1"/>
        <w:ind w:left="268"/>
      </w:pPr>
      <w:r>
        <w:t>Partial (focal) seizures</w:t>
      </w:r>
    </w:p>
    <w:p w14:paraId="2A606C0F" w14:textId="77777777" w:rsidR="00462A0C" w:rsidRDefault="00462A0C">
      <w:pPr>
        <w:pStyle w:val="BodyText"/>
        <w:kinsoku w:val="0"/>
        <w:overflowPunct w:val="0"/>
        <w:spacing w:before="6"/>
        <w:rPr>
          <w:sz w:val="20"/>
          <w:szCs w:val="20"/>
        </w:rPr>
      </w:pPr>
    </w:p>
    <w:p w14:paraId="501E35D1" w14:textId="77777777" w:rsidR="00462A0C" w:rsidRDefault="00462A0C">
      <w:pPr>
        <w:pStyle w:val="ListParagraph"/>
        <w:numPr>
          <w:ilvl w:val="0"/>
          <w:numId w:val="8"/>
        </w:numPr>
        <w:tabs>
          <w:tab w:val="left" w:pos="269"/>
        </w:tabs>
        <w:kinsoku w:val="0"/>
        <w:overflowPunct w:val="0"/>
        <w:ind w:left="268"/>
      </w:pPr>
      <w:r>
        <w:t>Secondarily generalised</w:t>
      </w:r>
      <w:r>
        <w:rPr>
          <w:spacing w:val="-3"/>
        </w:rPr>
        <w:t xml:space="preserve"> </w:t>
      </w:r>
      <w:r>
        <w:t>seizures</w:t>
      </w:r>
    </w:p>
    <w:p w14:paraId="32037FDF" w14:textId="77777777" w:rsidR="00462A0C" w:rsidRDefault="00462A0C">
      <w:pPr>
        <w:pStyle w:val="Heading2"/>
        <w:kinsoku w:val="0"/>
        <w:overflowPunct w:val="0"/>
        <w:spacing w:before="121" w:line="249" w:lineRule="auto"/>
        <w:ind w:right="22"/>
      </w:pPr>
      <w:r>
        <w:rPr>
          <w:rFonts w:ascii="Times New Roman" w:hAnsi="Times New Roman" w:cs="Times New Roman"/>
          <w:b w:val="0"/>
          <w:bCs w:val="0"/>
        </w:rPr>
        <w:br w:type="column"/>
      </w:r>
      <w:r>
        <w:t>Primary generalised seizures – the whole brain is affected by the disruption to its usual activity and consciousness is lost. Seizures in the category include:</w:t>
      </w:r>
    </w:p>
    <w:p w14:paraId="4B4D6BE6" w14:textId="77777777" w:rsidR="00462A0C" w:rsidRDefault="00462A0C">
      <w:pPr>
        <w:pStyle w:val="BodyText"/>
        <w:kinsoku w:val="0"/>
        <w:overflowPunct w:val="0"/>
        <w:spacing w:before="4"/>
        <w:rPr>
          <w:b/>
          <w:bCs/>
          <w:sz w:val="25"/>
          <w:szCs w:val="25"/>
        </w:rPr>
      </w:pPr>
    </w:p>
    <w:p w14:paraId="743120E1" w14:textId="77777777" w:rsidR="00462A0C" w:rsidRDefault="00462A0C">
      <w:pPr>
        <w:pStyle w:val="BodyText"/>
        <w:kinsoku w:val="0"/>
        <w:overflowPunct w:val="0"/>
        <w:spacing w:line="249" w:lineRule="auto"/>
        <w:ind w:left="130" w:right="273"/>
      </w:pPr>
      <w:r>
        <w:rPr>
          <w:b/>
          <w:bCs/>
        </w:rPr>
        <w:t xml:space="preserve">Absences </w:t>
      </w:r>
      <w:r>
        <w:t>– the person looks blank for a few seconds and may not respond when spoken to or realise they have had a seizure. This type of seizure can happen repeatedly and can be mistakes for daydreaming.</w:t>
      </w:r>
    </w:p>
    <w:p w14:paraId="1BC75F23" w14:textId="77777777" w:rsidR="00462A0C" w:rsidRDefault="00462A0C">
      <w:pPr>
        <w:pStyle w:val="BodyText"/>
        <w:kinsoku w:val="0"/>
        <w:overflowPunct w:val="0"/>
        <w:spacing w:before="7"/>
        <w:rPr>
          <w:sz w:val="25"/>
          <w:szCs w:val="25"/>
        </w:rPr>
      </w:pPr>
    </w:p>
    <w:p w14:paraId="4A997DE2" w14:textId="77777777" w:rsidR="00462A0C" w:rsidRDefault="00462A0C">
      <w:pPr>
        <w:pStyle w:val="BodyText"/>
        <w:kinsoku w:val="0"/>
        <w:overflowPunct w:val="0"/>
        <w:spacing w:line="249" w:lineRule="auto"/>
        <w:ind w:left="130" w:right="273"/>
      </w:pPr>
      <w:r>
        <w:rPr>
          <w:b/>
          <w:bCs/>
        </w:rPr>
        <w:t xml:space="preserve">Tonic-clonic </w:t>
      </w:r>
      <w:r>
        <w:t xml:space="preserve">– the person stiffens, loses consciousness, </w:t>
      </w:r>
      <w:proofErr w:type="gramStart"/>
      <w:r>
        <w:t>convulses</w:t>
      </w:r>
      <w:proofErr w:type="gramEnd"/>
      <w:r>
        <w:t xml:space="preserve"> and may fall. Irregular breathing and/or incontinence may happen.</w:t>
      </w:r>
    </w:p>
    <w:p w14:paraId="7D7F1B78" w14:textId="77777777" w:rsidR="00462A0C" w:rsidRDefault="00462A0C">
      <w:pPr>
        <w:pStyle w:val="BodyText"/>
        <w:kinsoku w:val="0"/>
        <w:overflowPunct w:val="0"/>
        <w:spacing w:before="4"/>
        <w:rPr>
          <w:sz w:val="25"/>
          <w:szCs w:val="25"/>
        </w:rPr>
      </w:pPr>
    </w:p>
    <w:p w14:paraId="104DB8AB" w14:textId="77777777" w:rsidR="00462A0C" w:rsidRDefault="00462A0C">
      <w:pPr>
        <w:pStyle w:val="BodyText"/>
        <w:kinsoku w:val="0"/>
        <w:overflowPunct w:val="0"/>
        <w:spacing w:line="249" w:lineRule="auto"/>
        <w:ind w:left="130" w:right="273"/>
      </w:pPr>
      <w:r>
        <w:rPr>
          <w:b/>
          <w:bCs/>
        </w:rPr>
        <w:t xml:space="preserve">Tonic and atonic </w:t>
      </w:r>
      <w:r w:rsidR="00F778F6">
        <w:rPr>
          <w:b/>
          <w:bCs/>
        </w:rPr>
        <w:t>seizures or</w:t>
      </w:r>
      <w:r>
        <w:rPr>
          <w:b/>
          <w:bCs/>
        </w:rPr>
        <w:t xml:space="preserve"> drop attacks </w:t>
      </w:r>
      <w:r>
        <w:t>– the person may stiffen and fall heavily or lose muscle tone and crumple to the ground.</w:t>
      </w:r>
    </w:p>
    <w:p w14:paraId="10B22528" w14:textId="77777777" w:rsidR="00462A0C" w:rsidRDefault="00462A0C">
      <w:pPr>
        <w:pStyle w:val="BodyText"/>
        <w:kinsoku w:val="0"/>
        <w:overflowPunct w:val="0"/>
        <w:spacing w:before="6"/>
        <w:rPr>
          <w:sz w:val="37"/>
          <w:szCs w:val="37"/>
        </w:rPr>
      </w:pPr>
      <w:r>
        <w:rPr>
          <w:rFonts w:ascii="Times New Roman" w:hAnsi="Times New Roman" w:cs="Times New Roman"/>
        </w:rPr>
        <w:br w:type="column"/>
      </w:r>
    </w:p>
    <w:p w14:paraId="1D482961" w14:textId="77777777" w:rsidR="00462A0C" w:rsidRDefault="00462A0C">
      <w:pPr>
        <w:pStyle w:val="BodyText"/>
        <w:kinsoku w:val="0"/>
        <w:overflowPunct w:val="0"/>
        <w:spacing w:line="249" w:lineRule="auto"/>
        <w:ind w:left="130" w:right="79"/>
      </w:pPr>
      <w:r>
        <w:t xml:space="preserve">Get to know the </w:t>
      </w:r>
      <w:r w:rsidR="002F2717">
        <w:t>learner</w:t>
      </w:r>
      <w:r w:rsidR="00E13E2D">
        <w:t xml:space="preserve"> </w:t>
      </w:r>
      <w:r>
        <w:t>and how their epilepsy does or doesn’t affect them and how they’d like to manage it.</w:t>
      </w:r>
    </w:p>
    <w:p w14:paraId="74682A67" w14:textId="77777777" w:rsidR="00462A0C" w:rsidRDefault="00462A0C">
      <w:pPr>
        <w:pStyle w:val="BodyText"/>
        <w:kinsoku w:val="0"/>
        <w:overflowPunct w:val="0"/>
        <w:spacing w:before="3"/>
        <w:rPr>
          <w:sz w:val="25"/>
          <w:szCs w:val="25"/>
        </w:rPr>
      </w:pPr>
    </w:p>
    <w:p w14:paraId="5B2FAC26" w14:textId="77777777" w:rsidR="00462A0C" w:rsidRDefault="00462A0C">
      <w:pPr>
        <w:pStyle w:val="BodyText"/>
        <w:kinsoku w:val="0"/>
        <w:overflowPunct w:val="0"/>
        <w:spacing w:line="249" w:lineRule="auto"/>
        <w:ind w:left="130" w:right="79"/>
      </w:pPr>
      <w:r>
        <w:t>Be aware of their care plan and if you have any responsibilities within it.</w:t>
      </w:r>
    </w:p>
    <w:p w14:paraId="4EEC1C06" w14:textId="77777777" w:rsidR="00462A0C" w:rsidRDefault="00462A0C">
      <w:pPr>
        <w:pStyle w:val="BodyText"/>
        <w:kinsoku w:val="0"/>
        <w:overflowPunct w:val="0"/>
        <w:spacing w:before="3"/>
        <w:rPr>
          <w:sz w:val="25"/>
          <w:szCs w:val="25"/>
        </w:rPr>
      </w:pPr>
    </w:p>
    <w:p w14:paraId="52FBF370" w14:textId="77777777" w:rsidR="00462A0C" w:rsidRDefault="00462A0C">
      <w:pPr>
        <w:pStyle w:val="BodyText"/>
        <w:kinsoku w:val="0"/>
        <w:overflowPunct w:val="0"/>
        <w:spacing w:line="249" w:lineRule="auto"/>
        <w:ind w:left="130" w:right="38"/>
      </w:pPr>
      <w:r>
        <w:t>Know a young person’s triggers and</w:t>
      </w:r>
      <w:r>
        <w:rPr>
          <w:spacing w:val="-25"/>
        </w:rPr>
        <w:t xml:space="preserve"> </w:t>
      </w:r>
      <w:r>
        <w:t xml:space="preserve">ensure they are supported to avoid them as much as possible at the workplace e.g. missed meals, response to stress or </w:t>
      </w:r>
      <w:r>
        <w:rPr>
          <w:spacing w:val="-3"/>
        </w:rPr>
        <w:t xml:space="preserve">anxiety, </w:t>
      </w:r>
      <w:r>
        <w:t>illness, flashing</w:t>
      </w:r>
      <w:r>
        <w:rPr>
          <w:spacing w:val="-2"/>
        </w:rPr>
        <w:t xml:space="preserve"> </w:t>
      </w:r>
      <w:r>
        <w:t>lights.</w:t>
      </w:r>
    </w:p>
    <w:p w14:paraId="26B6E0B0" w14:textId="77777777" w:rsidR="00462A0C" w:rsidRDefault="00462A0C">
      <w:pPr>
        <w:pStyle w:val="BodyText"/>
        <w:kinsoku w:val="0"/>
        <w:overflowPunct w:val="0"/>
        <w:spacing w:before="5"/>
        <w:rPr>
          <w:sz w:val="25"/>
          <w:szCs w:val="25"/>
        </w:rPr>
      </w:pPr>
    </w:p>
    <w:p w14:paraId="50D680F9" w14:textId="77777777" w:rsidR="00462A0C" w:rsidRDefault="00462A0C">
      <w:pPr>
        <w:pStyle w:val="BodyText"/>
        <w:kinsoku w:val="0"/>
        <w:overflowPunct w:val="0"/>
        <w:spacing w:line="249" w:lineRule="auto"/>
        <w:ind w:left="130" w:right="39"/>
      </w:pPr>
      <w:r>
        <w:t xml:space="preserve">If </w:t>
      </w:r>
      <w:r w:rsidR="00F778F6">
        <w:t xml:space="preserve">learners </w:t>
      </w:r>
      <w:r>
        <w:t>are missing everything you do due to their epilepsy, support with providing catch up work and helping them feel comfortable returning to the workplace.</w:t>
      </w:r>
    </w:p>
    <w:p w14:paraId="501EC3C5" w14:textId="77777777" w:rsidR="00462A0C" w:rsidRDefault="00462A0C">
      <w:pPr>
        <w:pStyle w:val="BodyText"/>
        <w:kinsoku w:val="0"/>
        <w:overflowPunct w:val="0"/>
        <w:spacing w:before="6"/>
        <w:rPr>
          <w:sz w:val="37"/>
          <w:szCs w:val="37"/>
        </w:rPr>
      </w:pPr>
      <w:r>
        <w:rPr>
          <w:rFonts w:ascii="Times New Roman" w:hAnsi="Times New Roman" w:cs="Times New Roman"/>
        </w:rPr>
        <w:br w:type="column"/>
      </w:r>
    </w:p>
    <w:p w14:paraId="47494B4F" w14:textId="77777777" w:rsidR="00462A0C" w:rsidRDefault="00462A0C">
      <w:pPr>
        <w:pStyle w:val="BodyText"/>
        <w:kinsoku w:val="0"/>
        <w:overflowPunct w:val="0"/>
        <w:spacing w:line="249" w:lineRule="auto"/>
        <w:ind w:left="130" w:right="117"/>
      </w:pPr>
      <w:r>
        <w:t xml:space="preserve">If a </w:t>
      </w:r>
      <w:r w:rsidR="00E13E2D">
        <w:t xml:space="preserve">learner </w:t>
      </w:r>
      <w:r>
        <w:t>has a seizure at the workplace, work with them to ensure they feel comfortable returning to the workplace.</w:t>
      </w:r>
    </w:p>
    <w:p w14:paraId="61DB015F" w14:textId="77777777" w:rsidR="00462A0C" w:rsidRDefault="00462A0C">
      <w:pPr>
        <w:pStyle w:val="BodyText"/>
        <w:kinsoku w:val="0"/>
        <w:overflowPunct w:val="0"/>
        <w:spacing w:before="3"/>
        <w:rPr>
          <w:sz w:val="25"/>
          <w:szCs w:val="25"/>
        </w:rPr>
      </w:pPr>
    </w:p>
    <w:p w14:paraId="29D07407" w14:textId="77777777" w:rsidR="00462A0C" w:rsidRDefault="00462A0C">
      <w:pPr>
        <w:pStyle w:val="Heading2"/>
        <w:kinsoku w:val="0"/>
        <w:overflowPunct w:val="0"/>
      </w:pPr>
      <w:r>
        <w:t>Further support:</w:t>
      </w:r>
    </w:p>
    <w:p w14:paraId="3CFFF434" w14:textId="77777777" w:rsidR="00462A0C" w:rsidRDefault="00462A0C">
      <w:pPr>
        <w:pStyle w:val="BodyText"/>
        <w:kinsoku w:val="0"/>
        <w:overflowPunct w:val="0"/>
        <w:spacing w:before="12" w:line="249" w:lineRule="auto"/>
        <w:ind w:left="130" w:right="264"/>
      </w:pPr>
      <w:r>
        <w:t>The nurse at college will be able to advise all involved of any care plan requirement. Further training in Epilepsy is also available.</w:t>
      </w:r>
    </w:p>
    <w:p w14:paraId="4248498E" w14:textId="77777777" w:rsidR="00462A0C" w:rsidRDefault="00462A0C">
      <w:pPr>
        <w:pStyle w:val="BodyText"/>
        <w:kinsoku w:val="0"/>
        <w:overflowPunct w:val="0"/>
        <w:spacing w:before="5"/>
        <w:rPr>
          <w:sz w:val="25"/>
          <w:szCs w:val="25"/>
        </w:rPr>
      </w:pPr>
    </w:p>
    <w:p w14:paraId="6A3A9E2E" w14:textId="77777777" w:rsidR="00462A0C" w:rsidRDefault="00462A0C">
      <w:pPr>
        <w:pStyle w:val="BodyText"/>
        <w:kinsoku w:val="0"/>
        <w:overflowPunct w:val="0"/>
        <w:spacing w:line="249" w:lineRule="auto"/>
        <w:ind w:left="130" w:right="597"/>
      </w:pPr>
      <w:r>
        <w:t>Watch the video below to learn what to do if a person is having a seizure and you do not have a care plan:</w:t>
      </w:r>
    </w:p>
    <w:p w14:paraId="65D3437E" w14:textId="77777777" w:rsidR="00462A0C" w:rsidRDefault="0059426D">
      <w:pPr>
        <w:pStyle w:val="BodyText"/>
        <w:kinsoku w:val="0"/>
        <w:overflowPunct w:val="0"/>
        <w:spacing w:before="3"/>
        <w:ind w:left="130"/>
        <w:rPr>
          <w:color w:val="275B9B"/>
        </w:rPr>
      </w:pPr>
      <w:hyperlink r:id="rId25" w:history="1">
        <w:r w:rsidR="00462A0C">
          <w:rPr>
            <w:color w:val="275B9B"/>
            <w:u w:val="single"/>
          </w:rPr>
          <w:t>www.youtube.com/watch?v=7MPJauo4DdY</w:t>
        </w:r>
      </w:hyperlink>
    </w:p>
    <w:p w14:paraId="74D1317B" w14:textId="77777777" w:rsidR="00462A0C" w:rsidRDefault="00462A0C">
      <w:pPr>
        <w:pStyle w:val="BodyText"/>
        <w:kinsoku w:val="0"/>
        <w:overflowPunct w:val="0"/>
        <w:spacing w:before="1"/>
        <w:rPr>
          <w:sz w:val="26"/>
          <w:szCs w:val="26"/>
        </w:rPr>
      </w:pPr>
    </w:p>
    <w:p w14:paraId="18642D6D" w14:textId="77777777" w:rsidR="00462A0C" w:rsidRDefault="00462A0C">
      <w:pPr>
        <w:pStyle w:val="BodyText"/>
        <w:kinsoku w:val="0"/>
        <w:overflowPunct w:val="0"/>
        <w:spacing w:line="249" w:lineRule="auto"/>
        <w:ind w:left="130" w:right="1398"/>
      </w:pPr>
      <w:r>
        <w:t>If it is a medical emergency, you need to dial 999.</w:t>
      </w:r>
    </w:p>
    <w:p w14:paraId="562F7E3F" w14:textId="77777777" w:rsidR="00462A0C" w:rsidRDefault="00462A0C">
      <w:pPr>
        <w:pStyle w:val="BodyText"/>
        <w:kinsoku w:val="0"/>
        <w:overflowPunct w:val="0"/>
        <w:spacing w:line="249" w:lineRule="auto"/>
        <w:ind w:left="130" w:right="1398"/>
        <w:sectPr w:rsidR="00462A0C">
          <w:type w:val="continuous"/>
          <w:pgSz w:w="23820" w:h="16840" w:orient="landscape"/>
          <w:pgMar w:top="1120" w:right="740" w:bottom="280" w:left="720" w:header="720" w:footer="720" w:gutter="0"/>
          <w:cols w:num="4" w:space="720" w:equalWidth="0">
            <w:col w:w="4638" w:space="663"/>
            <w:col w:w="4773" w:space="2115"/>
            <w:col w:w="4792" w:space="509"/>
            <w:col w:w="4870"/>
          </w:cols>
          <w:noEndnote/>
        </w:sectPr>
      </w:pPr>
    </w:p>
    <w:p w14:paraId="770B13F2" w14:textId="77777777" w:rsidR="00462A0C" w:rsidRDefault="00462A0C">
      <w:pPr>
        <w:pStyle w:val="Heading1"/>
        <w:kinsoku w:val="0"/>
        <w:overflowPunct w:val="0"/>
        <w:rPr>
          <w:color w:val="BE0D65"/>
        </w:rPr>
      </w:pPr>
      <w:r>
        <w:rPr>
          <w:color w:val="BE0D65"/>
        </w:rPr>
        <w:lastRenderedPageBreak/>
        <w:t>Diabetes</w:t>
      </w:r>
    </w:p>
    <w:p w14:paraId="7F091BAD" w14:textId="77777777" w:rsidR="00462A0C" w:rsidRDefault="00462A0C">
      <w:pPr>
        <w:pStyle w:val="BodyText"/>
        <w:kinsoku w:val="0"/>
        <w:overflowPunct w:val="0"/>
        <w:spacing w:before="62"/>
        <w:ind w:left="130"/>
        <w:rPr>
          <w:b/>
          <w:bCs/>
          <w:sz w:val="52"/>
          <w:szCs w:val="52"/>
        </w:rPr>
      </w:pPr>
      <w:r>
        <w:rPr>
          <w:b/>
          <w:bCs/>
          <w:sz w:val="52"/>
          <w:szCs w:val="52"/>
        </w:rPr>
        <w:t>My disability</w:t>
      </w:r>
    </w:p>
    <w:p w14:paraId="1B77CA4A" w14:textId="77777777" w:rsidR="00462A0C" w:rsidRDefault="00462A0C">
      <w:pPr>
        <w:pStyle w:val="Heading2"/>
        <w:kinsoku w:val="0"/>
        <w:overflowPunct w:val="0"/>
        <w:spacing w:before="445" w:line="249" w:lineRule="auto"/>
      </w:pPr>
      <w:r>
        <w:t>Diabetes is a fairly common health condition, where a person’s pancreas does not produce any insulin, or not enough, or where the insulin that is produced does not work properly.</w:t>
      </w:r>
    </w:p>
    <w:p w14:paraId="5D9837E5" w14:textId="77777777" w:rsidR="00462A0C" w:rsidRDefault="00462A0C">
      <w:pPr>
        <w:pStyle w:val="BodyText"/>
        <w:kinsoku w:val="0"/>
        <w:overflowPunct w:val="0"/>
        <w:spacing w:before="5" w:line="249" w:lineRule="auto"/>
        <w:ind w:left="130" w:right="605"/>
        <w:rPr>
          <w:b/>
          <w:bCs/>
        </w:rPr>
      </w:pPr>
      <w:r>
        <w:rPr>
          <w:b/>
          <w:bCs/>
        </w:rPr>
        <w:t xml:space="preserve">This causes the amount of glucose in your blood (blood sugar level) to be too </w:t>
      </w:r>
      <w:proofErr w:type="gramStart"/>
      <w:r>
        <w:rPr>
          <w:b/>
          <w:bCs/>
        </w:rPr>
        <w:t>high, because</w:t>
      </w:r>
      <w:proofErr w:type="gramEnd"/>
      <w:r>
        <w:rPr>
          <w:b/>
          <w:bCs/>
        </w:rPr>
        <w:t xml:space="preserve"> the body cannot use it properly.</w:t>
      </w:r>
    </w:p>
    <w:p w14:paraId="33A5432E" w14:textId="77777777" w:rsidR="00462A0C" w:rsidRDefault="00462A0C">
      <w:pPr>
        <w:pStyle w:val="BodyText"/>
        <w:kinsoku w:val="0"/>
        <w:overflowPunct w:val="0"/>
        <w:spacing w:before="56" w:line="576" w:lineRule="exact"/>
        <w:ind w:left="130" w:right="951"/>
        <w:rPr>
          <w:b/>
          <w:bCs/>
        </w:rPr>
      </w:pPr>
      <w:r>
        <w:rPr>
          <w:b/>
          <w:bCs/>
        </w:rPr>
        <w:t>There are two types of diabetes: Type 1 diabetes:</w:t>
      </w:r>
    </w:p>
    <w:p w14:paraId="660F0045" w14:textId="77777777" w:rsidR="00462A0C" w:rsidRDefault="00462A0C">
      <w:pPr>
        <w:pStyle w:val="BodyText"/>
        <w:kinsoku w:val="0"/>
        <w:overflowPunct w:val="0"/>
        <w:spacing w:line="224" w:lineRule="exact"/>
        <w:ind w:left="130"/>
      </w:pPr>
      <w:r>
        <w:t>Type 1 diabetes occurs when the</w:t>
      </w:r>
    </w:p>
    <w:p w14:paraId="688A389F" w14:textId="77777777" w:rsidR="00462A0C" w:rsidRDefault="00462A0C">
      <w:pPr>
        <w:pStyle w:val="BodyText"/>
        <w:kinsoku w:val="0"/>
        <w:overflowPunct w:val="0"/>
        <w:spacing w:before="12" w:line="249" w:lineRule="auto"/>
        <w:ind w:left="130" w:right="269"/>
      </w:pPr>
      <w:r>
        <w:t>body is unable to produce any insulin. Usually, it occurs before the age of 40, and especially in childhood. A common way of treating Type 1 diabetes is through daily insulin injections.</w:t>
      </w:r>
    </w:p>
    <w:p w14:paraId="19AB18A3" w14:textId="77777777" w:rsidR="00462A0C" w:rsidRDefault="00462A0C">
      <w:pPr>
        <w:pStyle w:val="BodyText"/>
        <w:kinsoku w:val="0"/>
        <w:overflowPunct w:val="0"/>
        <w:spacing w:before="6"/>
        <w:rPr>
          <w:sz w:val="25"/>
          <w:szCs w:val="25"/>
        </w:rPr>
      </w:pPr>
    </w:p>
    <w:p w14:paraId="53DCD5C4" w14:textId="77777777" w:rsidR="00462A0C" w:rsidRDefault="00462A0C">
      <w:pPr>
        <w:pStyle w:val="Heading2"/>
        <w:kinsoku w:val="0"/>
        <w:overflowPunct w:val="0"/>
      </w:pPr>
      <w:r>
        <w:t>Type 2 diabetes:</w:t>
      </w:r>
    </w:p>
    <w:p w14:paraId="5A01B504" w14:textId="77777777" w:rsidR="00462A0C" w:rsidRDefault="00462A0C">
      <w:pPr>
        <w:pStyle w:val="BodyText"/>
        <w:kinsoku w:val="0"/>
        <w:overflowPunct w:val="0"/>
        <w:spacing w:before="12" w:line="249" w:lineRule="auto"/>
        <w:ind w:left="130"/>
      </w:pPr>
      <w:r>
        <w:t>Type 2 diabetes develops when the body can still make some insulin, but it is either not enough or does not work properly. It is usually controlled with a healthy diet and exercise and, in some cases, insulin.</w:t>
      </w:r>
    </w:p>
    <w:p w14:paraId="0E8A3B1D" w14:textId="77777777" w:rsidR="00462A0C" w:rsidRDefault="00462A0C">
      <w:pPr>
        <w:pStyle w:val="BodyText"/>
        <w:kinsoku w:val="0"/>
        <w:overflowPunct w:val="0"/>
        <w:spacing w:before="5"/>
        <w:rPr>
          <w:sz w:val="25"/>
          <w:szCs w:val="25"/>
        </w:rPr>
      </w:pPr>
    </w:p>
    <w:p w14:paraId="680A8726" w14:textId="77777777" w:rsidR="00462A0C" w:rsidRDefault="00462A0C">
      <w:pPr>
        <w:pStyle w:val="Heading2"/>
        <w:kinsoku w:val="0"/>
        <w:overflowPunct w:val="0"/>
        <w:spacing w:line="249" w:lineRule="auto"/>
        <w:ind w:right="269"/>
      </w:pPr>
      <w:r>
        <w:t>Type 2 diabetes is far more common than Type 1. In the UK, around 90% of all adults with diabetes have Type 2.</w:t>
      </w:r>
    </w:p>
    <w:p w14:paraId="76EF9ECF" w14:textId="77777777" w:rsidR="00462A0C" w:rsidRDefault="00462A0C">
      <w:pPr>
        <w:pStyle w:val="BodyText"/>
        <w:kinsoku w:val="0"/>
        <w:overflowPunct w:val="0"/>
        <w:spacing w:before="3"/>
        <w:rPr>
          <w:b/>
          <w:bCs/>
          <w:sz w:val="25"/>
          <w:szCs w:val="25"/>
        </w:rPr>
      </w:pPr>
    </w:p>
    <w:p w14:paraId="61AC5B84" w14:textId="77777777" w:rsidR="00462A0C" w:rsidRDefault="00462A0C">
      <w:pPr>
        <w:pStyle w:val="BodyText"/>
        <w:kinsoku w:val="0"/>
        <w:overflowPunct w:val="0"/>
        <w:spacing w:before="1" w:line="249" w:lineRule="auto"/>
        <w:ind w:left="130" w:right="3"/>
      </w:pPr>
      <w:r>
        <w:t>During pregnancy, some women have such high levels of blood glucose that their body is unable to produce enough insulin to absorb it all. This is known as gestational diabetes.</w:t>
      </w:r>
    </w:p>
    <w:p w14:paraId="2C3FBB95" w14:textId="77777777" w:rsidR="00462A0C" w:rsidRDefault="00462A0C">
      <w:pPr>
        <w:pStyle w:val="BodyText"/>
        <w:kinsoku w:val="0"/>
        <w:overflowPunct w:val="0"/>
        <w:spacing w:before="5"/>
        <w:rPr>
          <w:sz w:val="25"/>
          <w:szCs w:val="25"/>
        </w:rPr>
      </w:pPr>
    </w:p>
    <w:p w14:paraId="240C1ACC" w14:textId="77777777" w:rsidR="00462A0C" w:rsidRDefault="00462A0C">
      <w:pPr>
        <w:pStyle w:val="BodyText"/>
        <w:kinsoku w:val="0"/>
        <w:overflowPunct w:val="0"/>
        <w:spacing w:line="249" w:lineRule="auto"/>
        <w:ind w:left="130" w:right="269"/>
      </w:pPr>
      <w:r>
        <w:t>People with diabetes will be advised to eat healthy, exercise regularly and carry out regularly blood tests to check blood</w:t>
      </w:r>
    </w:p>
    <w:p w14:paraId="7F6CCB83" w14:textId="77777777" w:rsidR="00462A0C" w:rsidRDefault="00462A0C">
      <w:pPr>
        <w:pStyle w:val="BodyText"/>
        <w:kinsoku w:val="0"/>
        <w:overflowPunct w:val="0"/>
        <w:spacing w:before="3" w:line="249" w:lineRule="auto"/>
        <w:ind w:left="130" w:right="2"/>
      </w:pPr>
      <w:r>
        <w:t xml:space="preserve">glucose. Uncontrolled diabetes can lead to damage to the heart, eyes, </w:t>
      </w:r>
      <w:proofErr w:type="gramStart"/>
      <w:r>
        <w:t>feet</w:t>
      </w:r>
      <w:proofErr w:type="gramEnd"/>
      <w:r>
        <w:t xml:space="preserve"> and kidney.</w:t>
      </w:r>
    </w:p>
    <w:p w14:paraId="0BC864C4" w14:textId="77777777" w:rsidR="00462A0C" w:rsidRDefault="00462A0C">
      <w:pPr>
        <w:pStyle w:val="Heading1"/>
        <w:kinsoku w:val="0"/>
        <w:overflowPunct w:val="0"/>
        <w:spacing w:line="264" w:lineRule="auto"/>
        <w:ind w:right="1493"/>
        <w:rPr>
          <w:color w:val="000000"/>
        </w:rPr>
      </w:pPr>
      <w:r>
        <w:rPr>
          <w:rFonts w:ascii="Times New Roman" w:hAnsi="Times New Roman" w:cs="Times New Roman"/>
          <w:b w:val="0"/>
          <w:bCs w:val="0"/>
          <w:sz w:val="24"/>
          <w:szCs w:val="24"/>
        </w:rPr>
        <w:br w:type="column"/>
      </w:r>
      <w:r>
        <w:rPr>
          <w:color w:val="BE0D65"/>
        </w:rPr>
        <w:t xml:space="preserve">Diabetes </w:t>
      </w:r>
      <w:r>
        <w:rPr>
          <w:color w:val="000000"/>
        </w:rPr>
        <w:t>How it might affect me</w:t>
      </w:r>
    </w:p>
    <w:p w14:paraId="21CE7691" w14:textId="77777777" w:rsidR="00462A0C" w:rsidRDefault="00462A0C">
      <w:pPr>
        <w:pStyle w:val="Heading2"/>
        <w:kinsoku w:val="0"/>
        <w:overflowPunct w:val="0"/>
        <w:spacing w:before="384"/>
      </w:pPr>
      <w:r>
        <w:t>A person with Diabetes may experience:</w:t>
      </w:r>
    </w:p>
    <w:p w14:paraId="08A75778" w14:textId="77777777" w:rsidR="00462A0C" w:rsidRDefault="00462A0C">
      <w:pPr>
        <w:pStyle w:val="BodyText"/>
        <w:kinsoku w:val="0"/>
        <w:overflowPunct w:val="0"/>
        <w:rPr>
          <w:b/>
          <w:bCs/>
        </w:rPr>
      </w:pPr>
    </w:p>
    <w:p w14:paraId="16D35250" w14:textId="77777777" w:rsidR="00462A0C" w:rsidRDefault="00462A0C">
      <w:pPr>
        <w:pStyle w:val="ListParagraph"/>
        <w:numPr>
          <w:ilvl w:val="0"/>
          <w:numId w:val="8"/>
        </w:numPr>
        <w:tabs>
          <w:tab w:val="left" w:pos="269"/>
        </w:tabs>
        <w:kinsoku w:val="0"/>
        <w:overflowPunct w:val="0"/>
        <w:ind w:left="268"/>
      </w:pPr>
      <w:r>
        <w:t>Excessive thirst.</w:t>
      </w:r>
    </w:p>
    <w:p w14:paraId="440997FC" w14:textId="77777777" w:rsidR="00462A0C" w:rsidRDefault="00462A0C">
      <w:pPr>
        <w:pStyle w:val="BodyText"/>
        <w:kinsoku w:val="0"/>
        <w:overflowPunct w:val="0"/>
      </w:pPr>
    </w:p>
    <w:p w14:paraId="3F187EFB" w14:textId="77777777" w:rsidR="00462A0C" w:rsidRDefault="00462A0C">
      <w:pPr>
        <w:pStyle w:val="ListParagraph"/>
        <w:numPr>
          <w:ilvl w:val="0"/>
          <w:numId w:val="8"/>
        </w:numPr>
        <w:tabs>
          <w:tab w:val="left" w:pos="269"/>
        </w:tabs>
        <w:kinsoku w:val="0"/>
        <w:overflowPunct w:val="0"/>
        <w:spacing w:before="1"/>
        <w:ind w:left="268"/>
      </w:pPr>
      <w:r>
        <w:t>Needing the toilet</w:t>
      </w:r>
      <w:r>
        <w:rPr>
          <w:spacing w:val="-4"/>
        </w:rPr>
        <w:t xml:space="preserve"> </w:t>
      </w:r>
      <w:r>
        <w:t>frequently.</w:t>
      </w:r>
    </w:p>
    <w:p w14:paraId="29CC3442" w14:textId="77777777" w:rsidR="00462A0C" w:rsidRDefault="00462A0C">
      <w:pPr>
        <w:pStyle w:val="BodyText"/>
        <w:kinsoku w:val="0"/>
        <w:overflowPunct w:val="0"/>
      </w:pPr>
    </w:p>
    <w:p w14:paraId="19FD8FFC" w14:textId="77777777" w:rsidR="00462A0C" w:rsidRDefault="00462A0C">
      <w:pPr>
        <w:pStyle w:val="ListParagraph"/>
        <w:numPr>
          <w:ilvl w:val="0"/>
          <w:numId w:val="8"/>
        </w:numPr>
        <w:tabs>
          <w:tab w:val="left" w:pos="269"/>
        </w:tabs>
        <w:kinsoku w:val="0"/>
        <w:overflowPunct w:val="0"/>
        <w:ind w:left="268"/>
      </w:pPr>
      <w:r>
        <w:t>Tiredness.</w:t>
      </w:r>
    </w:p>
    <w:p w14:paraId="2F897F61" w14:textId="77777777" w:rsidR="00462A0C" w:rsidRDefault="00462A0C">
      <w:pPr>
        <w:pStyle w:val="BodyText"/>
        <w:kinsoku w:val="0"/>
        <w:overflowPunct w:val="0"/>
      </w:pPr>
    </w:p>
    <w:p w14:paraId="48E874FE" w14:textId="77777777" w:rsidR="00462A0C" w:rsidRDefault="00462A0C">
      <w:pPr>
        <w:pStyle w:val="ListParagraph"/>
        <w:numPr>
          <w:ilvl w:val="0"/>
          <w:numId w:val="8"/>
        </w:numPr>
        <w:tabs>
          <w:tab w:val="left" w:pos="269"/>
        </w:tabs>
        <w:kinsoku w:val="0"/>
        <w:overflowPunct w:val="0"/>
        <w:ind w:left="268"/>
        <w:rPr>
          <w:spacing w:val="-3"/>
        </w:rPr>
      </w:pPr>
      <w:r>
        <w:t>Wounds that don’t heal very</w:t>
      </w:r>
      <w:r>
        <w:rPr>
          <w:spacing w:val="-9"/>
        </w:rPr>
        <w:t xml:space="preserve"> </w:t>
      </w:r>
      <w:r>
        <w:rPr>
          <w:spacing w:val="-3"/>
        </w:rPr>
        <w:t>quickly.</w:t>
      </w:r>
    </w:p>
    <w:p w14:paraId="18DD1C6D" w14:textId="77777777" w:rsidR="00462A0C" w:rsidRDefault="00462A0C">
      <w:pPr>
        <w:pStyle w:val="BodyText"/>
        <w:kinsoku w:val="0"/>
        <w:overflowPunct w:val="0"/>
      </w:pPr>
    </w:p>
    <w:p w14:paraId="75984781" w14:textId="77777777" w:rsidR="00462A0C" w:rsidRDefault="00462A0C">
      <w:pPr>
        <w:pStyle w:val="ListParagraph"/>
        <w:numPr>
          <w:ilvl w:val="0"/>
          <w:numId w:val="8"/>
        </w:numPr>
        <w:tabs>
          <w:tab w:val="left" w:pos="269"/>
        </w:tabs>
        <w:kinsoku w:val="0"/>
        <w:overflowPunct w:val="0"/>
        <w:spacing w:before="1"/>
        <w:ind w:left="268"/>
      </w:pPr>
      <w:r>
        <w:t>Weight</w:t>
      </w:r>
      <w:r>
        <w:rPr>
          <w:spacing w:val="-2"/>
        </w:rPr>
        <w:t xml:space="preserve"> </w:t>
      </w:r>
      <w:r>
        <w:t>loss.</w:t>
      </w:r>
    </w:p>
    <w:p w14:paraId="6DFC0BC2" w14:textId="77777777" w:rsidR="00462A0C" w:rsidRDefault="00462A0C">
      <w:pPr>
        <w:pStyle w:val="BodyText"/>
        <w:kinsoku w:val="0"/>
        <w:overflowPunct w:val="0"/>
        <w:rPr>
          <w:sz w:val="26"/>
          <w:szCs w:val="26"/>
        </w:rPr>
      </w:pPr>
    </w:p>
    <w:p w14:paraId="795C00E4" w14:textId="77777777" w:rsidR="00462A0C" w:rsidRDefault="00462A0C">
      <w:pPr>
        <w:pStyle w:val="BodyText"/>
        <w:kinsoku w:val="0"/>
        <w:overflowPunct w:val="0"/>
        <w:spacing w:before="11"/>
        <w:rPr>
          <w:sz w:val="20"/>
          <w:szCs w:val="20"/>
        </w:rPr>
      </w:pPr>
    </w:p>
    <w:p w14:paraId="599B2EED" w14:textId="77777777" w:rsidR="00462A0C" w:rsidRDefault="00462A0C">
      <w:pPr>
        <w:pStyle w:val="Heading2"/>
        <w:kinsoku w:val="0"/>
        <w:overflowPunct w:val="0"/>
        <w:spacing w:line="249" w:lineRule="auto"/>
        <w:ind w:right="116"/>
      </w:pPr>
      <w:r>
        <w:t>To manage their condition a person with Diabetes will need to:</w:t>
      </w:r>
    </w:p>
    <w:p w14:paraId="31641CEE" w14:textId="77777777" w:rsidR="00462A0C" w:rsidRDefault="00462A0C">
      <w:pPr>
        <w:pStyle w:val="BodyText"/>
        <w:kinsoku w:val="0"/>
        <w:overflowPunct w:val="0"/>
        <w:spacing w:before="1"/>
        <w:rPr>
          <w:b/>
          <w:bCs/>
          <w:sz w:val="23"/>
          <w:szCs w:val="23"/>
        </w:rPr>
      </w:pPr>
    </w:p>
    <w:p w14:paraId="68B6A057" w14:textId="77777777" w:rsidR="00462A0C" w:rsidRDefault="00462A0C">
      <w:pPr>
        <w:pStyle w:val="ListParagraph"/>
        <w:numPr>
          <w:ilvl w:val="0"/>
          <w:numId w:val="8"/>
        </w:numPr>
        <w:tabs>
          <w:tab w:val="left" w:pos="269"/>
        </w:tabs>
        <w:kinsoku w:val="0"/>
        <w:overflowPunct w:val="0"/>
        <w:ind w:left="268"/>
      </w:pPr>
      <w:r>
        <w:t>Have regular</w:t>
      </w:r>
      <w:r>
        <w:rPr>
          <w:spacing w:val="-2"/>
        </w:rPr>
        <w:t xml:space="preserve"> </w:t>
      </w:r>
      <w:r>
        <w:t>meals</w:t>
      </w:r>
    </w:p>
    <w:p w14:paraId="41320731" w14:textId="77777777" w:rsidR="00462A0C" w:rsidRDefault="00462A0C">
      <w:pPr>
        <w:pStyle w:val="BodyText"/>
        <w:kinsoku w:val="0"/>
        <w:overflowPunct w:val="0"/>
        <w:spacing w:before="1"/>
      </w:pPr>
    </w:p>
    <w:p w14:paraId="374AB79F" w14:textId="77777777" w:rsidR="00462A0C" w:rsidRDefault="00462A0C">
      <w:pPr>
        <w:pStyle w:val="ListParagraph"/>
        <w:numPr>
          <w:ilvl w:val="0"/>
          <w:numId w:val="8"/>
        </w:numPr>
        <w:tabs>
          <w:tab w:val="left" w:pos="269"/>
        </w:tabs>
        <w:kinsoku w:val="0"/>
        <w:overflowPunct w:val="0"/>
        <w:ind w:left="268"/>
      </w:pPr>
      <w:r>
        <w:t>Exercise</w:t>
      </w:r>
    </w:p>
    <w:p w14:paraId="487319EA" w14:textId="77777777" w:rsidR="00462A0C" w:rsidRDefault="00462A0C">
      <w:pPr>
        <w:pStyle w:val="BodyText"/>
        <w:kinsoku w:val="0"/>
        <w:overflowPunct w:val="0"/>
      </w:pPr>
    </w:p>
    <w:p w14:paraId="02B606F8" w14:textId="77777777" w:rsidR="00462A0C" w:rsidRDefault="00462A0C">
      <w:pPr>
        <w:pStyle w:val="ListParagraph"/>
        <w:numPr>
          <w:ilvl w:val="0"/>
          <w:numId w:val="8"/>
        </w:numPr>
        <w:tabs>
          <w:tab w:val="left" w:pos="269"/>
        </w:tabs>
        <w:kinsoku w:val="0"/>
        <w:overflowPunct w:val="0"/>
        <w:spacing w:line="249" w:lineRule="auto"/>
        <w:ind w:right="527" w:hanging="134"/>
      </w:pPr>
      <w:r>
        <w:t>Treat hypos quickly (by eating</w:t>
      </w:r>
      <w:r>
        <w:rPr>
          <w:spacing w:val="-26"/>
        </w:rPr>
        <w:t xml:space="preserve"> </w:t>
      </w:r>
      <w:r>
        <w:t>sugary but not fatty food or</w:t>
      </w:r>
      <w:r>
        <w:rPr>
          <w:spacing w:val="-6"/>
        </w:rPr>
        <w:t xml:space="preserve"> </w:t>
      </w:r>
      <w:r>
        <w:t>drink).</w:t>
      </w:r>
    </w:p>
    <w:p w14:paraId="1C360D38" w14:textId="77777777" w:rsidR="00462A0C" w:rsidRDefault="00462A0C">
      <w:pPr>
        <w:pStyle w:val="BodyText"/>
        <w:kinsoku w:val="0"/>
        <w:overflowPunct w:val="0"/>
        <w:rPr>
          <w:sz w:val="26"/>
          <w:szCs w:val="26"/>
        </w:rPr>
      </w:pPr>
    </w:p>
    <w:p w14:paraId="60A5EEDE" w14:textId="77777777" w:rsidR="00462A0C" w:rsidRDefault="00462A0C">
      <w:pPr>
        <w:pStyle w:val="Heading2"/>
        <w:kinsoku w:val="0"/>
        <w:overflowPunct w:val="0"/>
        <w:spacing w:before="230"/>
      </w:pPr>
      <w:r>
        <w:t>How can it affect me?</w:t>
      </w:r>
    </w:p>
    <w:p w14:paraId="58C99D1A" w14:textId="77777777" w:rsidR="00462A0C" w:rsidRDefault="00462A0C">
      <w:pPr>
        <w:pStyle w:val="BodyText"/>
        <w:kinsoku w:val="0"/>
        <w:overflowPunct w:val="0"/>
        <w:spacing w:before="1"/>
        <w:rPr>
          <w:b/>
          <w:bCs/>
          <w:sz w:val="26"/>
          <w:szCs w:val="26"/>
        </w:rPr>
      </w:pPr>
    </w:p>
    <w:p w14:paraId="499CE236" w14:textId="77777777" w:rsidR="00462A0C" w:rsidRDefault="00462A0C">
      <w:pPr>
        <w:pStyle w:val="BodyText"/>
        <w:kinsoku w:val="0"/>
        <w:overflowPunct w:val="0"/>
        <w:spacing w:line="249" w:lineRule="auto"/>
        <w:ind w:left="130" w:right="116"/>
      </w:pPr>
      <w:r>
        <w:t>Diabetes cannot be cured but you can control the symptoms in order to prevent health problems developing later on in life.</w:t>
      </w:r>
    </w:p>
    <w:p w14:paraId="229EFD72" w14:textId="77777777" w:rsidR="00462A0C" w:rsidRDefault="00462A0C">
      <w:pPr>
        <w:pStyle w:val="BodyText"/>
        <w:kinsoku w:val="0"/>
        <w:overflowPunct w:val="0"/>
        <w:spacing w:before="3" w:line="249" w:lineRule="auto"/>
        <w:ind w:left="130" w:right="655"/>
      </w:pPr>
      <w:r>
        <w:t>Glucose or blood sugar levels need to be regularly checked in diabetes.</w:t>
      </w:r>
      <w:r>
        <w:rPr>
          <w:spacing w:val="-13"/>
        </w:rPr>
        <w:t xml:space="preserve"> </w:t>
      </w:r>
      <w:r>
        <w:t>If</w:t>
      </w:r>
    </w:p>
    <w:p w14:paraId="486DD15C" w14:textId="77777777" w:rsidR="00462A0C" w:rsidRDefault="00462A0C">
      <w:pPr>
        <w:pStyle w:val="BodyText"/>
        <w:kinsoku w:val="0"/>
        <w:overflowPunct w:val="0"/>
        <w:spacing w:before="2" w:line="249" w:lineRule="auto"/>
        <w:ind w:left="130" w:right="37"/>
      </w:pPr>
      <w:r>
        <w:t xml:space="preserve">glucose levels get too low, a person could experience </w:t>
      </w:r>
      <w:r w:rsidR="00E13E2D">
        <w:t>hypoglycaemia</w:t>
      </w:r>
      <w:r>
        <w:t xml:space="preserve">, or a hypo. Signs that someone is having a hypo could be hunger, shakiness, </w:t>
      </w:r>
      <w:proofErr w:type="gramStart"/>
      <w:r>
        <w:t>irritability</w:t>
      </w:r>
      <w:proofErr w:type="gramEnd"/>
      <w:r>
        <w:t xml:space="preserve"> or blurred vision.</w:t>
      </w:r>
    </w:p>
    <w:p w14:paraId="3805932F" w14:textId="77777777" w:rsidR="00462A0C" w:rsidRDefault="00462A0C">
      <w:pPr>
        <w:pStyle w:val="BodyText"/>
        <w:kinsoku w:val="0"/>
        <w:overflowPunct w:val="0"/>
        <w:rPr>
          <w:sz w:val="26"/>
          <w:szCs w:val="26"/>
        </w:rPr>
      </w:pPr>
      <w:r>
        <w:rPr>
          <w:rFonts w:ascii="Times New Roman" w:hAnsi="Times New Roman" w:cs="Times New Roman"/>
        </w:rPr>
        <w:br w:type="column"/>
      </w:r>
    </w:p>
    <w:p w14:paraId="48EC46F8" w14:textId="77777777" w:rsidR="00462A0C" w:rsidRDefault="00462A0C">
      <w:pPr>
        <w:pStyle w:val="BodyText"/>
        <w:kinsoku w:val="0"/>
        <w:overflowPunct w:val="0"/>
        <w:rPr>
          <w:sz w:val="26"/>
          <w:szCs w:val="26"/>
        </w:rPr>
      </w:pPr>
    </w:p>
    <w:p w14:paraId="2B6B6A37" w14:textId="77777777" w:rsidR="00462A0C" w:rsidRDefault="00462A0C">
      <w:pPr>
        <w:pStyle w:val="BodyText"/>
        <w:kinsoku w:val="0"/>
        <w:overflowPunct w:val="0"/>
        <w:rPr>
          <w:sz w:val="26"/>
          <w:szCs w:val="26"/>
        </w:rPr>
      </w:pPr>
    </w:p>
    <w:p w14:paraId="52D69CD1" w14:textId="77777777" w:rsidR="00462A0C" w:rsidRDefault="00462A0C">
      <w:pPr>
        <w:pStyle w:val="BodyText"/>
        <w:kinsoku w:val="0"/>
        <w:overflowPunct w:val="0"/>
        <w:rPr>
          <w:sz w:val="26"/>
          <w:szCs w:val="26"/>
        </w:rPr>
      </w:pPr>
    </w:p>
    <w:p w14:paraId="0E4AD9CB" w14:textId="77777777" w:rsidR="00462A0C" w:rsidRDefault="00462A0C">
      <w:pPr>
        <w:pStyle w:val="BodyText"/>
        <w:kinsoku w:val="0"/>
        <w:overflowPunct w:val="0"/>
        <w:rPr>
          <w:sz w:val="26"/>
          <w:szCs w:val="26"/>
        </w:rPr>
      </w:pPr>
    </w:p>
    <w:p w14:paraId="6891E862" w14:textId="77777777" w:rsidR="00462A0C" w:rsidRDefault="00462A0C">
      <w:pPr>
        <w:pStyle w:val="BodyText"/>
        <w:kinsoku w:val="0"/>
        <w:overflowPunct w:val="0"/>
        <w:rPr>
          <w:sz w:val="26"/>
          <w:szCs w:val="26"/>
        </w:rPr>
      </w:pPr>
    </w:p>
    <w:p w14:paraId="408CD4D0" w14:textId="77777777" w:rsidR="00462A0C" w:rsidRDefault="00462A0C">
      <w:pPr>
        <w:pStyle w:val="BodyText"/>
        <w:kinsoku w:val="0"/>
        <w:overflowPunct w:val="0"/>
        <w:rPr>
          <w:sz w:val="26"/>
          <w:szCs w:val="26"/>
        </w:rPr>
      </w:pPr>
    </w:p>
    <w:p w14:paraId="75CD07E6" w14:textId="77777777" w:rsidR="00462A0C" w:rsidRDefault="00462A0C">
      <w:pPr>
        <w:pStyle w:val="BodyText"/>
        <w:kinsoku w:val="0"/>
        <w:overflowPunct w:val="0"/>
        <w:spacing w:before="6"/>
        <w:rPr>
          <w:sz w:val="28"/>
          <w:szCs w:val="28"/>
        </w:rPr>
      </w:pPr>
    </w:p>
    <w:p w14:paraId="55B508AD" w14:textId="77777777" w:rsidR="00462A0C" w:rsidRDefault="00462A0C">
      <w:pPr>
        <w:pStyle w:val="Heading2"/>
        <w:kinsoku w:val="0"/>
        <w:overflowPunct w:val="0"/>
        <w:spacing w:line="249" w:lineRule="auto"/>
        <w:ind w:right="209"/>
      </w:pPr>
      <w:r>
        <w:t>A change in blood glucose could also trigger:</w:t>
      </w:r>
    </w:p>
    <w:p w14:paraId="1D1AB415" w14:textId="77777777" w:rsidR="00462A0C" w:rsidRDefault="00462A0C">
      <w:pPr>
        <w:pStyle w:val="BodyText"/>
        <w:kinsoku w:val="0"/>
        <w:overflowPunct w:val="0"/>
        <w:spacing w:before="2"/>
        <w:rPr>
          <w:b/>
          <w:bCs/>
          <w:sz w:val="23"/>
          <w:szCs w:val="23"/>
        </w:rPr>
      </w:pPr>
    </w:p>
    <w:p w14:paraId="247B5E4D" w14:textId="77777777" w:rsidR="00462A0C" w:rsidRDefault="00E13E2D">
      <w:pPr>
        <w:pStyle w:val="ListParagraph"/>
        <w:numPr>
          <w:ilvl w:val="0"/>
          <w:numId w:val="8"/>
        </w:numPr>
        <w:tabs>
          <w:tab w:val="left" w:pos="269"/>
        </w:tabs>
        <w:kinsoku w:val="0"/>
        <w:overflowPunct w:val="0"/>
        <w:spacing w:line="249" w:lineRule="auto"/>
        <w:ind w:left="264" w:right="150" w:hanging="134"/>
        <w:rPr>
          <w:spacing w:val="-3"/>
        </w:rPr>
      </w:pPr>
      <w:r>
        <w:t>H</w:t>
      </w:r>
      <w:r>
        <w:rPr>
          <w:b/>
          <w:bCs/>
        </w:rPr>
        <w:t>ypoglycaemia</w:t>
      </w:r>
      <w:r w:rsidR="00462A0C">
        <w:rPr>
          <w:b/>
          <w:bCs/>
        </w:rPr>
        <w:t xml:space="preserve"> </w:t>
      </w:r>
      <w:r w:rsidR="00462A0C">
        <w:t>(hypos) when their blood glucose level is too low and they experience sweating,</w:t>
      </w:r>
      <w:r w:rsidR="00462A0C">
        <w:rPr>
          <w:spacing w:val="-39"/>
        </w:rPr>
        <w:t xml:space="preserve"> </w:t>
      </w:r>
      <w:r w:rsidR="00462A0C">
        <w:t xml:space="preserve">anxiety/irritability, </w:t>
      </w:r>
      <w:r w:rsidR="00462A0C">
        <w:rPr>
          <w:spacing w:val="-3"/>
        </w:rPr>
        <w:t xml:space="preserve">hunger, </w:t>
      </w:r>
      <w:r w:rsidR="00462A0C">
        <w:t xml:space="preserve">difficulty concentrating, blurred sight, feeling </w:t>
      </w:r>
      <w:r w:rsidR="00462A0C">
        <w:rPr>
          <w:spacing w:val="-3"/>
        </w:rPr>
        <w:t>shaky.</w:t>
      </w:r>
    </w:p>
    <w:p w14:paraId="2BDD6D31" w14:textId="77777777" w:rsidR="00462A0C" w:rsidRDefault="00462A0C">
      <w:pPr>
        <w:pStyle w:val="BodyText"/>
        <w:kinsoku w:val="0"/>
        <w:overflowPunct w:val="0"/>
        <w:spacing w:before="4"/>
        <w:rPr>
          <w:sz w:val="23"/>
          <w:szCs w:val="23"/>
        </w:rPr>
      </w:pPr>
    </w:p>
    <w:p w14:paraId="68B2B3A2" w14:textId="77777777" w:rsidR="00462A0C" w:rsidRDefault="00462A0C">
      <w:pPr>
        <w:pStyle w:val="ListParagraph"/>
        <w:numPr>
          <w:ilvl w:val="0"/>
          <w:numId w:val="8"/>
        </w:numPr>
        <w:tabs>
          <w:tab w:val="left" w:pos="269"/>
        </w:tabs>
        <w:kinsoku w:val="0"/>
        <w:overflowPunct w:val="0"/>
        <w:ind w:left="268"/>
      </w:pPr>
      <w:r>
        <w:rPr>
          <w:b/>
          <w:bCs/>
        </w:rPr>
        <w:t xml:space="preserve">Hyperglucaemia </w:t>
      </w:r>
      <w:r>
        <w:t>(hyper)</w:t>
      </w:r>
      <w:r>
        <w:rPr>
          <w:spacing w:val="-3"/>
        </w:rPr>
        <w:t xml:space="preserve"> </w:t>
      </w:r>
      <w:r>
        <w:t>when</w:t>
      </w:r>
    </w:p>
    <w:p w14:paraId="2AA24EF4" w14:textId="77777777" w:rsidR="00462A0C" w:rsidRDefault="00462A0C">
      <w:pPr>
        <w:pStyle w:val="BodyText"/>
        <w:kinsoku w:val="0"/>
        <w:overflowPunct w:val="0"/>
        <w:spacing w:before="12" w:line="249" w:lineRule="auto"/>
        <w:ind w:left="259" w:right="25" w:firstLine="4"/>
      </w:pPr>
      <w:r>
        <w:t xml:space="preserve">their blood sugar is too </w:t>
      </w:r>
      <w:r w:rsidR="00F778F6">
        <w:t>high,</w:t>
      </w:r>
      <w:r>
        <w:t xml:space="preserve"> and they experience feeling very thirsty, needing the toilet more, tiredness, weight loss, blurred </w:t>
      </w:r>
      <w:proofErr w:type="gramStart"/>
      <w:r>
        <w:t>vision</w:t>
      </w:r>
      <w:proofErr w:type="gramEnd"/>
      <w:r>
        <w:t xml:space="preserve"> and fruity-smelling breath. This can be triggered by stress, illness, being less active or diet. This can be life threatening and develop quickly over a few hours.</w:t>
      </w:r>
    </w:p>
    <w:p w14:paraId="2FBBBF35" w14:textId="77777777" w:rsidR="00462A0C" w:rsidRDefault="00462A0C">
      <w:pPr>
        <w:pStyle w:val="Heading1"/>
        <w:kinsoku w:val="0"/>
        <w:overflowPunct w:val="0"/>
        <w:spacing w:line="264" w:lineRule="auto"/>
        <w:ind w:right="1575"/>
        <w:rPr>
          <w:color w:val="000000"/>
          <w:spacing w:val="-6"/>
        </w:rPr>
      </w:pPr>
      <w:r>
        <w:rPr>
          <w:rFonts w:ascii="Times New Roman" w:hAnsi="Times New Roman" w:cs="Times New Roman"/>
          <w:b w:val="0"/>
          <w:bCs w:val="0"/>
          <w:sz w:val="24"/>
          <w:szCs w:val="24"/>
        </w:rPr>
        <w:br w:type="column"/>
      </w:r>
      <w:r>
        <w:rPr>
          <w:color w:val="BE0D65"/>
          <w:spacing w:val="-6"/>
        </w:rPr>
        <w:t xml:space="preserve">Diabetes </w:t>
      </w:r>
      <w:r>
        <w:rPr>
          <w:color w:val="000000"/>
          <w:spacing w:val="-4"/>
        </w:rPr>
        <w:t xml:space="preserve">How you </w:t>
      </w:r>
      <w:r>
        <w:rPr>
          <w:color w:val="000000"/>
          <w:spacing w:val="-10"/>
        </w:rPr>
        <w:t xml:space="preserve">can </w:t>
      </w:r>
      <w:r>
        <w:rPr>
          <w:color w:val="000000"/>
          <w:spacing w:val="-5"/>
        </w:rPr>
        <w:t xml:space="preserve">help </w:t>
      </w:r>
      <w:r>
        <w:rPr>
          <w:color w:val="000000"/>
          <w:spacing w:val="-6"/>
        </w:rPr>
        <w:t>me</w:t>
      </w:r>
    </w:p>
    <w:p w14:paraId="50A3228E" w14:textId="77777777" w:rsidR="00462A0C" w:rsidRDefault="00462A0C">
      <w:pPr>
        <w:pStyle w:val="BodyText"/>
        <w:kinsoku w:val="0"/>
        <w:overflowPunct w:val="0"/>
        <w:spacing w:before="384" w:line="249" w:lineRule="auto"/>
        <w:ind w:left="130" w:right="264"/>
      </w:pPr>
      <w:r>
        <w:t>If the signs are spotted quickly enough, the hypo can be treated by taking something high in sugar, such as a non- diet fizzy drink. If the person is unable to swallow, seek medical help quickly, rather than trying to force them.</w:t>
      </w:r>
    </w:p>
    <w:p w14:paraId="1D71744F" w14:textId="77777777" w:rsidR="00462A0C" w:rsidRDefault="00462A0C">
      <w:pPr>
        <w:pStyle w:val="BodyText"/>
        <w:kinsoku w:val="0"/>
        <w:overflowPunct w:val="0"/>
        <w:spacing w:before="6"/>
        <w:rPr>
          <w:sz w:val="25"/>
          <w:szCs w:val="25"/>
        </w:rPr>
      </w:pPr>
    </w:p>
    <w:p w14:paraId="2487C28F" w14:textId="77777777" w:rsidR="00462A0C" w:rsidRDefault="00462A0C">
      <w:pPr>
        <w:pStyle w:val="Heading2"/>
        <w:kinsoku w:val="0"/>
        <w:overflowPunct w:val="0"/>
        <w:spacing w:line="249" w:lineRule="auto"/>
        <w:ind w:right="80"/>
      </w:pPr>
      <w:r>
        <w:t>Insulin cannot be taken by the mouth, but rather has to be injected. Two of the ways of taking it are:</w:t>
      </w:r>
    </w:p>
    <w:p w14:paraId="073FA2D9" w14:textId="77777777" w:rsidR="00462A0C" w:rsidRDefault="00462A0C">
      <w:pPr>
        <w:pStyle w:val="BodyText"/>
        <w:kinsoku w:val="0"/>
        <w:overflowPunct w:val="0"/>
        <w:spacing w:before="4"/>
        <w:rPr>
          <w:b/>
          <w:bCs/>
          <w:sz w:val="25"/>
          <w:szCs w:val="25"/>
        </w:rPr>
      </w:pPr>
    </w:p>
    <w:p w14:paraId="2F570978" w14:textId="77777777" w:rsidR="00462A0C" w:rsidRDefault="00462A0C">
      <w:pPr>
        <w:pStyle w:val="BodyText"/>
        <w:kinsoku w:val="0"/>
        <w:overflowPunct w:val="0"/>
        <w:spacing w:line="249" w:lineRule="auto"/>
        <w:ind w:left="130" w:right="372"/>
      </w:pPr>
      <w:r>
        <w:rPr>
          <w:b/>
          <w:bCs/>
        </w:rPr>
        <w:t xml:space="preserve">Insulin pens </w:t>
      </w:r>
      <w:r>
        <w:t>– small needles in the form of a pen that can be carried around with you, to inject insulin at appropriate times, such as after eating.</w:t>
      </w:r>
    </w:p>
    <w:p w14:paraId="391301A2" w14:textId="77777777" w:rsidR="00462A0C" w:rsidRDefault="00462A0C">
      <w:pPr>
        <w:pStyle w:val="BodyText"/>
        <w:kinsoku w:val="0"/>
        <w:overflowPunct w:val="0"/>
        <w:spacing w:before="4"/>
        <w:rPr>
          <w:sz w:val="25"/>
          <w:szCs w:val="25"/>
        </w:rPr>
      </w:pPr>
    </w:p>
    <w:p w14:paraId="293270CE" w14:textId="77777777" w:rsidR="00462A0C" w:rsidRDefault="00462A0C">
      <w:pPr>
        <w:pStyle w:val="BodyText"/>
        <w:kinsoku w:val="0"/>
        <w:overflowPunct w:val="0"/>
        <w:spacing w:line="249" w:lineRule="auto"/>
        <w:ind w:left="130" w:right="80"/>
      </w:pPr>
      <w:r>
        <w:rPr>
          <w:b/>
          <w:bCs/>
        </w:rPr>
        <w:t xml:space="preserve">Insulin pumps </w:t>
      </w:r>
      <w:r>
        <w:t>– a device that is attached to your body, via a small plastic tube that usually sits under your body. This provides continuous insulin and should not be disconnected for long periods of time</w:t>
      </w:r>
    </w:p>
    <w:p w14:paraId="0F1E5738" w14:textId="77777777" w:rsidR="00462A0C" w:rsidRDefault="00462A0C">
      <w:pPr>
        <w:pStyle w:val="BodyText"/>
        <w:kinsoku w:val="0"/>
        <w:overflowPunct w:val="0"/>
        <w:spacing w:before="6"/>
        <w:rPr>
          <w:sz w:val="25"/>
          <w:szCs w:val="25"/>
        </w:rPr>
      </w:pPr>
    </w:p>
    <w:p w14:paraId="1A04C4A8" w14:textId="77777777" w:rsidR="00462A0C" w:rsidRDefault="00462A0C">
      <w:pPr>
        <w:pStyle w:val="BodyText"/>
        <w:kinsoku w:val="0"/>
        <w:overflowPunct w:val="0"/>
        <w:spacing w:line="249" w:lineRule="auto"/>
        <w:ind w:left="130" w:right="264"/>
      </w:pPr>
      <w:r>
        <w:t>There is no special ‘diabetic diet’ although a healthy diet is important in controlling both forms of diabetes.</w:t>
      </w:r>
    </w:p>
    <w:p w14:paraId="43F9152E" w14:textId="77777777" w:rsidR="00462A0C" w:rsidRDefault="00462A0C">
      <w:pPr>
        <w:pStyle w:val="BodyText"/>
        <w:kinsoku w:val="0"/>
        <w:overflowPunct w:val="0"/>
        <w:spacing w:line="249" w:lineRule="auto"/>
        <w:ind w:left="130" w:right="264"/>
        <w:sectPr w:rsidR="00462A0C">
          <w:footerReference w:type="default" r:id="rId26"/>
          <w:pgSz w:w="23820" w:h="16840" w:orient="landscape"/>
          <w:pgMar w:top="1100" w:right="740" w:bottom="680" w:left="720" w:header="0" w:footer="492" w:gutter="0"/>
          <w:cols w:num="4" w:space="720" w:equalWidth="0">
            <w:col w:w="4769" w:space="531"/>
            <w:col w:w="4763" w:space="2125"/>
            <w:col w:w="4560" w:space="741"/>
            <w:col w:w="4871"/>
          </w:cols>
          <w:noEndnote/>
        </w:sectPr>
      </w:pPr>
    </w:p>
    <w:p w14:paraId="45AE6FBC" w14:textId="77777777" w:rsidR="00462A0C" w:rsidRDefault="00462A0C">
      <w:pPr>
        <w:pStyle w:val="Heading1"/>
        <w:kinsoku w:val="0"/>
        <w:overflowPunct w:val="0"/>
        <w:spacing w:line="264" w:lineRule="auto"/>
        <w:rPr>
          <w:color w:val="000000"/>
          <w:spacing w:val="-6"/>
        </w:rPr>
      </w:pPr>
      <w:r>
        <w:rPr>
          <w:color w:val="BE0D65"/>
          <w:spacing w:val="-6"/>
        </w:rPr>
        <w:lastRenderedPageBreak/>
        <w:t xml:space="preserve">Chronic Fatigue Syndrome </w:t>
      </w:r>
      <w:r>
        <w:rPr>
          <w:color w:val="000000"/>
          <w:spacing w:val="-3"/>
        </w:rPr>
        <w:t xml:space="preserve">My </w:t>
      </w:r>
      <w:r>
        <w:rPr>
          <w:color w:val="000000"/>
          <w:spacing w:val="-6"/>
        </w:rPr>
        <w:t>disability</w:t>
      </w:r>
    </w:p>
    <w:p w14:paraId="500159F6" w14:textId="77777777" w:rsidR="00462A0C" w:rsidRDefault="00462A0C">
      <w:pPr>
        <w:pStyle w:val="BodyText"/>
        <w:kinsoku w:val="0"/>
        <w:overflowPunct w:val="0"/>
        <w:spacing w:before="64" w:line="264" w:lineRule="auto"/>
        <w:ind w:left="130" w:right="2475"/>
        <w:rPr>
          <w:b/>
          <w:bCs/>
          <w:color w:val="000000"/>
          <w:spacing w:val="-6"/>
          <w:sz w:val="52"/>
          <w:szCs w:val="52"/>
        </w:rPr>
      </w:pPr>
      <w:r>
        <w:rPr>
          <w:rFonts w:ascii="Times New Roman" w:hAnsi="Times New Roman" w:cs="Times New Roman"/>
        </w:rPr>
        <w:br w:type="column"/>
      </w:r>
      <w:r>
        <w:rPr>
          <w:b/>
          <w:bCs/>
          <w:color w:val="BE0D65"/>
          <w:spacing w:val="-6"/>
          <w:sz w:val="52"/>
          <w:szCs w:val="52"/>
        </w:rPr>
        <w:t xml:space="preserve">Chronic Fatigue Syndrome </w:t>
      </w:r>
      <w:r>
        <w:rPr>
          <w:b/>
          <w:bCs/>
          <w:color w:val="000000"/>
          <w:spacing w:val="-4"/>
          <w:sz w:val="52"/>
          <w:szCs w:val="52"/>
        </w:rPr>
        <w:t xml:space="preserve">How you can </w:t>
      </w:r>
      <w:r>
        <w:rPr>
          <w:b/>
          <w:bCs/>
          <w:color w:val="000000"/>
          <w:spacing w:val="-5"/>
          <w:sz w:val="52"/>
          <w:szCs w:val="52"/>
        </w:rPr>
        <w:t xml:space="preserve">help </w:t>
      </w:r>
      <w:r>
        <w:rPr>
          <w:b/>
          <w:bCs/>
          <w:color w:val="000000"/>
          <w:spacing w:val="-6"/>
          <w:sz w:val="52"/>
          <w:szCs w:val="52"/>
        </w:rPr>
        <w:t>me</w:t>
      </w:r>
    </w:p>
    <w:p w14:paraId="5EE503F6" w14:textId="77777777" w:rsidR="00462A0C" w:rsidRDefault="00462A0C">
      <w:pPr>
        <w:pStyle w:val="BodyText"/>
        <w:kinsoku w:val="0"/>
        <w:overflowPunct w:val="0"/>
        <w:spacing w:before="64" w:line="264" w:lineRule="auto"/>
        <w:ind w:left="130" w:right="2475"/>
        <w:rPr>
          <w:b/>
          <w:bCs/>
          <w:color w:val="000000"/>
          <w:spacing w:val="-6"/>
          <w:sz w:val="52"/>
          <w:szCs w:val="52"/>
        </w:rPr>
        <w:sectPr w:rsidR="00462A0C">
          <w:footerReference w:type="default" r:id="rId27"/>
          <w:pgSz w:w="23820" w:h="16840" w:orient="landscape"/>
          <w:pgMar w:top="1100" w:right="740" w:bottom="680" w:left="720" w:header="0" w:footer="492" w:gutter="0"/>
          <w:cols w:num="2" w:space="720" w:equalWidth="0">
            <w:col w:w="6691" w:space="5497"/>
            <w:col w:w="10172"/>
          </w:cols>
          <w:noEndnote/>
        </w:sectPr>
      </w:pPr>
    </w:p>
    <w:p w14:paraId="12D5ED28" w14:textId="77777777" w:rsidR="00462A0C" w:rsidRDefault="00462A0C">
      <w:pPr>
        <w:pStyle w:val="BodyText"/>
        <w:kinsoku w:val="0"/>
        <w:overflowPunct w:val="0"/>
        <w:spacing w:before="8"/>
        <w:rPr>
          <w:b/>
          <w:bCs/>
          <w:sz w:val="25"/>
          <w:szCs w:val="25"/>
        </w:rPr>
      </w:pPr>
    </w:p>
    <w:p w14:paraId="33F7C384" w14:textId="77777777" w:rsidR="00462A0C" w:rsidRDefault="00462A0C">
      <w:pPr>
        <w:pStyle w:val="BodyText"/>
        <w:kinsoku w:val="0"/>
        <w:overflowPunct w:val="0"/>
        <w:spacing w:before="8"/>
        <w:rPr>
          <w:b/>
          <w:bCs/>
          <w:sz w:val="25"/>
          <w:szCs w:val="25"/>
        </w:rPr>
        <w:sectPr w:rsidR="00462A0C">
          <w:type w:val="continuous"/>
          <w:pgSz w:w="23820" w:h="16840" w:orient="landscape"/>
          <w:pgMar w:top="1120" w:right="740" w:bottom="280" w:left="720" w:header="720" w:footer="720" w:gutter="0"/>
          <w:cols w:space="720" w:equalWidth="0">
            <w:col w:w="22360"/>
          </w:cols>
          <w:noEndnote/>
        </w:sectPr>
      </w:pPr>
    </w:p>
    <w:p w14:paraId="43146A55" w14:textId="77777777" w:rsidR="00462A0C" w:rsidRDefault="00462A0C">
      <w:pPr>
        <w:pStyle w:val="Heading2"/>
        <w:kinsoku w:val="0"/>
        <w:overflowPunct w:val="0"/>
        <w:spacing w:before="92" w:line="249" w:lineRule="auto"/>
        <w:ind w:right="38"/>
      </w:pPr>
      <w:r>
        <w:t>Chronic Fatigue Syndrome (CFS) is a debilitating disorder characterised by extreme fatigue or tiredness that doesn’t go away with rest and can’t be explained by an underlying medical</w:t>
      </w:r>
      <w:r>
        <w:rPr>
          <w:spacing w:val="-6"/>
        </w:rPr>
        <w:t xml:space="preserve"> </w:t>
      </w:r>
      <w:r>
        <w:t>condition.</w:t>
      </w:r>
    </w:p>
    <w:p w14:paraId="01400E62" w14:textId="77777777" w:rsidR="00462A0C" w:rsidRDefault="00462A0C">
      <w:pPr>
        <w:pStyle w:val="BodyText"/>
        <w:kinsoku w:val="0"/>
        <w:overflowPunct w:val="0"/>
        <w:spacing w:before="3"/>
        <w:rPr>
          <w:b/>
          <w:bCs/>
          <w:sz w:val="25"/>
          <w:szCs w:val="25"/>
        </w:rPr>
      </w:pPr>
    </w:p>
    <w:p w14:paraId="11746E5E" w14:textId="77777777" w:rsidR="00462A0C" w:rsidRDefault="00462A0C">
      <w:pPr>
        <w:pStyle w:val="BodyText"/>
        <w:kinsoku w:val="0"/>
        <w:overflowPunct w:val="0"/>
        <w:spacing w:line="249" w:lineRule="auto"/>
        <w:ind w:left="130" w:right="526"/>
      </w:pPr>
      <w:r>
        <w:t xml:space="preserve">CFS can also be referred to as </w:t>
      </w:r>
      <w:proofErr w:type="spellStart"/>
      <w:r>
        <w:t>Myalgic</w:t>
      </w:r>
      <w:proofErr w:type="spellEnd"/>
      <w:r>
        <w:t xml:space="preserve"> Encephalomyelitis (ME) or systemic exertion intolerance disease (SEID).</w:t>
      </w:r>
    </w:p>
    <w:p w14:paraId="3ABAB86F" w14:textId="77777777" w:rsidR="00462A0C" w:rsidRDefault="00462A0C">
      <w:pPr>
        <w:pStyle w:val="BodyText"/>
        <w:kinsoku w:val="0"/>
        <w:overflowPunct w:val="0"/>
        <w:rPr>
          <w:sz w:val="26"/>
          <w:szCs w:val="26"/>
        </w:rPr>
      </w:pPr>
    </w:p>
    <w:p w14:paraId="284246B7" w14:textId="77777777" w:rsidR="00462A0C" w:rsidRDefault="00462A0C">
      <w:pPr>
        <w:pStyle w:val="BodyText"/>
        <w:kinsoku w:val="0"/>
        <w:overflowPunct w:val="0"/>
        <w:rPr>
          <w:sz w:val="26"/>
          <w:szCs w:val="26"/>
        </w:rPr>
      </w:pPr>
    </w:p>
    <w:p w14:paraId="119FA81C" w14:textId="77777777" w:rsidR="00462A0C" w:rsidRDefault="00462A0C">
      <w:pPr>
        <w:pStyle w:val="BodyText"/>
        <w:kinsoku w:val="0"/>
        <w:overflowPunct w:val="0"/>
        <w:rPr>
          <w:sz w:val="26"/>
          <w:szCs w:val="26"/>
        </w:rPr>
      </w:pPr>
    </w:p>
    <w:p w14:paraId="3500F48B" w14:textId="77777777" w:rsidR="00462A0C" w:rsidRDefault="00462A0C">
      <w:pPr>
        <w:pStyle w:val="BodyText"/>
        <w:kinsoku w:val="0"/>
        <w:overflowPunct w:val="0"/>
        <w:rPr>
          <w:sz w:val="26"/>
          <w:szCs w:val="26"/>
        </w:rPr>
      </w:pPr>
    </w:p>
    <w:p w14:paraId="00B23F15" w14:textId="77777777" w:rsidR="00462A0C" w:rsidRDefault="00462A0C">
      <w:pPr>
        <w:pStyle w:val="BodyText"/>
        <w:kinsoku w:val="0"/>
        <w:overflowPunct w:val="0"/>
        <w:rPr>
          <w:sz w:val="26"/>
          <w:szCs w:val="26"/>
        </w:rPr>
      </w:pPr>
    </w:p>
    <w:p w14:paraId="512AC026" w14:textId="77777777" w:rsidR="00462A0C" w:rsidRDefault="00462A0C">
      <w:pPr>
        <w:pStyle w:val="BodyText"/>
        <w:kinsoku w:val="0"/>
        <w:overflowPunct w:val="0"/>
        <w:rPr>
          <w:sz w:val="26"/>
          <w:szCs w:val="26"/>
        </w:rPr>
      </w:pPr>
    </w:p>
    <w:p w14:paraId="701A627F" w14:textId="77777777" w:rsidR="00462A0C" w:rsidRDefault="00462A0C">
      <w:pPr>
        <w:pStyle w:val="BodyText"/>
        <w:kinsoku w:val="0"/>
        <w:overflowPunct w:val="0"/>
        <w:spacing w:before="9"/>
        <w:rPr>
          <w:sz w:val="27"/>
          <w:szCs w:val="27"/>
        </w:rPr>
      </w:pPr>
    </w:p>
    <w:p w14:paraId="3F418EA2" w14:textId="77777777" w:rsidR="00462A0C" w:rsidRDefault="00462A0C">
      <w:pPr>
        <w:pStyle w:val="Heading1"/>
        <w:kinsoku w:val="0"/>
        <w:overflowPunct w:val="0"/>
        <w:spacing w:before="0" w:line="264" w:lineRule="auto"/>
        <w:ind w:right="996"/>
        <w:rPr>
          <w:color w:val="000000"/>
          <w:spacing w:val="-6"/>
        </w:rPr>
      </w:pPr>
      <w:r>
        <w:rPr>
          <w:color w:val="BE0D65"/>
          <w:spacing w:val="-6"/>
        </w:rPr>
        <w:t xml:space="preserve">Chronic Fatigue Syndrome </w:t>
      </w:r>
      <w:r>
        <w:rPr>
          <w:color w:val="000000"/>
          <w:spacing w:val="-4"/>
        </w:rPr>
        <w:t xml:space="preserve">How </w:t>
      </w:r>
      <w:r>
        <w:rPr>
          <w:color w:val="000000"/>
          <w:spacing w:val="-3"/>
        </w:rPr>
        <w:t xml:space="preserve">it </w:t>
      </w:r>
      <w:r>
        <w:rPr>
          <w:color w:val="000000"/>
          <w:spacing w:val="-5"/>
        </w:rPr>
        <w:t xml:space="preserve">might affect </w:t>
      </w:r>
      <w:r>
        <w:rPr>
          <w:color w:val="000000"/>
          <w:spacing w:val="-6"/>
        </w:rPr>
        <w:t>me</w:t>
      </w:r>
    </w:p>
    <w:p w14:paraId="5109B74A" w14:textId="77777777" w:rsidR="00462A0C" w:rsidRDefault="00462A0C">
      <w:pPr>
        <w:pStyle w:val="Heading2"/>
        <w:kinsoku w:val="0"/>
        <w:overflowPunct w:val="0"/>
        <w:spacing w:before="92"/>
      </w:pPr>
      <w:r>
        <w:rPr>
          <w:rFonts w:ascii="Times New Roman" w:hAnsi="Times New Roman" w:cs="Times New Roman"/>
          <w:b w:val="0"/>
          <w:bCs w:val="0"/>
        </w:rPr>
        <w:br w:type="column"/>
      </w:r>
      <w:r>
        <w:t>Support</w:t>
      </w:r>
      <w:r>
        <w:rPr>
          <w:spacing w:val="-11"/>
        </w:rPr>
        <w:t xml:space="preserve"> </w:t>
      </w:r>
      <w:r>
        <w:t>strategies:</w:t>
      </w:r>
    </w:p>
    <w:p w14:paraId="7CC974EF" w14:textId="77777777" w:rsidR="00462A0C" w:rsidRDefault="00462A0C">
      <w:pPr>
        <w:pStyle w:val="BodyText"/>
        <w:kinsoku w:val="0"/>
        <w:overflowPunct w:val="0"/>
        <w:rPr>
          <w:b/>
          <w:bCs/>
        </w:rPr>
      </w:pPr>
    </w:p>
    <w:p w14:paraId="5797F9F8" w14:textId="77777777" w:rsidR="00462A0C" w:rsidRDefault="00462A0C">
      <w:pPr>
        <w:pStyle w:val="ListParagraph"/>
        <w:numPr>
          <w:ilvl w:val="0"/>
          <w:numId w:val="8"/>
        </w:numPr>
        <w:tabs>
          <w:tab w:val="left" w:pos="269"/>
        </w:tabs>
        <w:kinsoku w:val="0"/>
        <w:overflowPunct w:val="0"/>
        <w:spacing w:line="249" w:lineRule="auto"/>
        <w:ind w:right="5653" w:hanging="134"/>
      </w:pPr>
      <w:r>
        <w:t>Be aware of the person’s syndrome and make allowances, where possible, for attendance, no completion of work and fatigue in</w:t>
      </w:r>
      <w:r>
        <w:rPr>
          <w:spacing w:val="-2"/>
        </w:rPr>
        <w:t xml:space="preserve"> </w:t>
      </w:r>
      <w:r>
        <w:t>class</w:t>
      </w:r>
    </w:p>
    <w:p w14:paraId="7C5D96C0" w14:textId="77777777" w:rsidR="00462A0C" w:rsidRDefault="00462A0C">
      <w:pPr>
        <w:pStyle w:val="BodyText"/>
        <w:kinsoku w:val="0"/>
        <w:overflowPunct w:val="0"/>
        <w:spacing w:before="3"/>
        <w:rPr>
          <w:sz w:val="23"/>
          <w:szCs w:val="23"/>
        </w:rPr>
      </w:pPr>
    </w:p>
    <w:p w14:paraId="2D6D4707" w14:textId="77777777" w:rsidR="00462A0C" w:rsidRDefault="00462A0C">
      <w:pPr>
        <w:pStyle w:val="ListParagraph"/>
        <w:numPr>
          <w:ilvl w:val="0"/>
          <w:numId w:val="8"/>
        </w:numPr>
        <w:tabs>
          <w:tab w:val="left" w:pos="269"/>
        </w:tabs>
        <w:kinsoku w:val="0"/>
        <w:overflowPunct w:val="0"/>
        <w:spacing w:line="249" w:lineRule="auto"/>
        <w:ind w:right="5663" w:hanging="134"/>
      </w:pPr>
      <w:r>
        <w:t>Plan for rest periods during class/during the day or plan the day to fit with the person’s support needs. A person with CFS may find mornings or long days more challenging.</w:t>
      </w:r>
    </w:p>
    <w:p w14:paraId="544A9402" w14:textId="77777777" w:rsidR="00462A0C" w:rsidRDefault="00462A0C">
      <w:pPr>
        <w:pStyle w:val="BodyText"/>
        <w:kinsoku w:val="0"/>
        <w:overflowPunct w:val="0"/>
        <w:spacing w:before="4"/>
        <w:rPr>
          <w:sz w:val="23"/>
          <w:szCs w:val="23"/>
        </w:rPr>
      </w:pPr>
    </w:p>
    <w:p w14:paraId="4C1D00F8" w14:textId="77777777" w:rsidR="00462A0C" w:rsidRDefault="00F778F6">
      <w:pPr>
        <w:pStyle w:val="ListParagraph"/>
        <w:numPr>
          <w:ilvl w:val="0"/>
          <w:numId w:val="8"/>
        </w:numPr>
        <w:tabs>
          <w:tab w:val="left" w:pos="269"/>
        </w:tabs>
        <w:kinsoku w:val="0"/>
        <w:overflowPunct w:val="0"/>
        <w:spacing w:line="249" w:lineRule="auto"/>
        <w:ind w:right="5818" w:hanging="134"/>
        <w:jc w:val="both"/>
      </w:pPr>
      <w:r>
        <w:rPr>
          <w:spacing w:val="-6"/>
        </w:rPr>
        <w:t xml:space="preserve">Learners’ </w:t>
      </w:r>
      <w:r w:rsidR="00462A0C">
        <w:t>may need support with note taking and handouts provided, to reduce the exertion of note</w:t>
      </w:r>
      <w:r w:rsidR="00462A0C">
        <w:rPr>
          <w:spacing w:val="-8"/>
        </w:rPr>
        <w:t xml:space="preserve"> </w:t>
      </w:r>
      <w:r w:rsidR="00462A0C">
        <w:t>taking.</w:t>
      </w:r>
    </w:p>
    <w:p w14:paraId="0FBB07AF" w14:textId="77777777" w:rsidR="00462A0C" w:rsidRDefault="00462A0C">
      <w:pPr>
        <w:pStyle w:val="BodyText"/>
        <w:kinsoku w:val="0"/>
        <w:overflowPunct w:val="0"/>
        <w:spacing w:before="2"/>
        <w:rPr>
          <w:sz w:val="23"/>
          <w:szCs w:val="23"/>
        </w:rPr>
      </w:pPr>
    </w:p>
    <w:p w14:paraId="15227308" w14:textId="77777777" w:rsidR="00462A0C" w:rsidRDefault="00462A0C">
      <w:pPr>
        <w:pStyle w:val="ListParagraph"/>
        <w:numPr>
          <w:ilvl w:val="0"/>
          <w:numId w:val="8"/>
        </w:numPr>
        <w:tabs>
          <w:tab w:val="left" w:pos="269"/>
        </w:tabs>
        <w:kinsoku w:val="0"/>
        <w:overflowPunct w:val="0"/>
        <w:ind w:left="268"/>
        <w:jc w:val="both"/>
      </w:pPr>
      <w:r>
        <w:t>Be open to the idea of</w:t>
      </w:r>
      <w:r>
        <w:rPr>
          <w:spacing w:val="-4"/>
        </w:rPr>
        <w:t xml:space="preserve"> </w:t>
      </w:r>
      <w:r>
        <w:t>combining</w:t>
      </w:r>
    </w:p>
    <w:p w14:paraId="65A3C50F" w14:textId="77777777" w:rsidR="00462A0C" w:rsidRDefault="00462A0C">
      <w:pPr>
        <w:pStyle w:val="BodyText"/>
        <w:kinsoku w:val="0"/>
        <w:overflowPunct w:val="0"/>
        <w:spacing w:before="12"/>
        <w:ind w:left="263"/>
      </w:pPr>
      <w:r>
        <w:t>the workplace and home learning and</w:t>
      </w:r>
    </w:p>
    <w:p w14:paraId="56CBB168" w14:textId="77777777" w:rsidR="00462A0C" w:rsidRDefault="00462A0C">
      <w:pPr>
        <w:pStyle w:val="BodyText"/>
        <w:kinsoku w:val="0"/>
        <w:overflowPunct w:val="0"/>
        <w:spacing w:before="12"/>
        <w:ind w:left="263"/>
        <w:sectPr w:rsidR="00462A0C">
          <w:type w:val="continuous"/>
          <w:pgSz w:w="23820" w:h="16840" w:orient="landscape"/>
          <w:pgMar w:top="1120" w:right="740" w:bottom="280" w:left="720" w:header="720" w:footer="720" w:gutter="0"/>
          <w:cols w:num="2" w:space="720" w:equalWidth="0">
            <w:col w:w="8693" w:space="3496"/>
            <w:col w:w="10171"/>
          </w:cols>
          <w:noEndnote/>
        </w:sectPr>
      </w:pPr>
    </w:p>
    <w:p w14:paraId="5F61BE44" w14:textId="77777777" w:rsidR="00462A0C" w:rsidRDefault="00462A0C">
      <w:pPr>
        <w:pStyle w:val="Heading2"/>
        <w:kinsoku w:val="0"/>
        <w:overflowPunct w:val="0"/>
        <w:spacing w:before="67" w:line="249" w:lineRule="auto"/>
        <w:ind w:right="384"/>
      </w:pPr>
      <w:r>
        <w:t>A person with CFS may experience the following symptoms:</w:t>
      </w:r>
    </w:p>
    <w:p w14:paraId="43CD2E97" w14:textId="77777777" w:rsidR="00462A0C" w:rsidRDefault="00462A0C">
      <w:pPr>
        <w:pStyle w:val="BodyText"/>
        <w:kinsoku w:val="0"/>
        <w:overflowPunct w:val="0"/>
        <w:spacing w:before="2"/>
        <w:rPr>
          <w:b/>
          <w:bCs/>
          <w:sz w:val="23"/>
          <w:szCs w:val="23"/>
        </w:rPr>
      </w:pPr>
    </w:p>
    <w:p w14:paraId="3181224F" w14:textId="77777777" w:rsidR="00462A0C" w:rsidRDefault="00462A0C">
      <w:pPr>
        <w:pStyle w:val="ListParagraph"/>
        <w:numPr>
          <w:ilvl w:val="0"/>
          <w:numId w:val="8"/>
        </w:numPr>
        <w:tabs>
          <w:tab w:val="left" w:pos="269"/>
        </w:tabs>
        <w:kinsoku w:val="0"/>
        <w:overflowPunct w:val="0"/>
        <w:ind w:left="268"/>
      </w:pPr>
      <w:r>
        <w:t>Fatigue after physical or mental</w:t>
      </w:r>
      <w:r>
        <w:rPr>
          <w:spacing w:val="-23"/>
        </w:rPr>
        <w:t xml:space="preserve"> </w:t>
      </w:r>
      <w:r>
        <w:t>activities.</w:t>
      </w:r>
    </w:p>
    <w:p w14:paraId="420E072B" w14:textId="77777777" w:rsidR="00462A0C" w:rsidRDefault="00462A0C">
      <w:pPr>
        <w:pStyle w:val="BodyText"/>
        <w:kinsoku w:val="0"/>
        <w:overflowPunct w:val="0"/>
        <w:spacing w:before="12" w:line="249" w:lineRule="auto"/>
        <w:ind w:left="263" w:right="384" w:hanging="5"/>
      </w:pPr>
      <w:r>
        <w:t>This can last for more than 24 hours after the activity and is severe enough to interfere with daily activities.</w:t>
      </w:r>
    </w:p>
    <w:p w14:paraId="2F35C7A0" w14:textId="77777777" w:rsidR="00462A0C" w:rsidRDefault="00462A0C">
      <w:pPr>
        <w:pStyle w:val="BodyText"/>
        <w:kinsoku w:val="0"/>
        <w:overflowPunct w:val="0"/>
        <w:spacing w:before="3"/>
        <w:rPr>
          <w:sz w:val="23"/>
          <w:szCs w:val="23"/>
        </w:rPr>
      </w:pPr>
    </w:p>
    <w:p w14:paraId="3D381825" w14:textId="77777777" w:rsidR="00462A0C" w:rsidRDefault="00462A0C">
      <w:pPr>
        <w:pStyle w:val="ListParagraph"/>
        <w:numPr>
          <w:ilvl w:val="0"/>
          <w:numId w:val="8"/>
        </w:numPr>
        <w:tabs>
          <w:tab w:val="left" w:pos="269"/>
        </w:tabs>
        <w:kinsoku w:val="0"/>
        <w:overflowPunct w:val="0"/>
        <w:ind w:left="268"/>
      </w:pPr>
      <w:r>
        <w:t>Loss of memory or</w:t>
      </w:r>
      <w:r>
        <w:rPr>
          <w:spacing w:val="-5"/>
        </w:rPr>
        <w:t xml:space="preserve"> </w:t>
      </w:r>
      <w:r>
        <w:t>concentration</w:t>
      </w:r>
    </w:p>
    <w:p w14:paraId="2C03272C" w14:textId="77777777" w:rsidR="00462A0C" w:rsidRDefault="00462A0C">
      <w:pPr>
        <w:pStyle w:val="BodyText"/>
        <w:kinsoku w:val="0"/>
        <w:overflowPunct w:val="0"/>
      </w:pPr>
    </w:p>
    <w:p w14:paraId="100293C3" w14:textId="77777777" w:rsidR="00462A0C" w:rsidRDefault="00462A0C">
      <w:pPr>
        <w:pStyle w:val="ListParagraph"/>
        <w:numPr>
          <w:ilvl w:val="0"/>
          <w:numId w:val="8"/>
        </w:numPr>
        <w:tabs>
          <w:tab w:val="left" w:pos="269"/>
        </w:tabs>
        <w:kinsoku w:val="0"/>
        <w:overflowPunct w:val="0"/>
        <w:spacing w:line="249" w:lineRule="auto"/>
        <w:ind w:right="241" w:hanging="134"/>
      </w:pPr>
      <w:r>
        <w:t>Chronic insomnia (and other sleep disorders, therefore feeling unrefreshed after a night’s</w:t>
      </w:r>
      <w:r>
        <w:rPr>
          <w:spacing w:val="-4"/>
        </w:rPr>
        <w:t xml:space="preserve"> </w:t>
      </w:r>
      <w:r>
        <w:t>sleep</w:t>
      </w:r>
    </w:p>
    <w:p w14:paraId="4DEB4BF9" w14:textId="77777777" w:rsidR="00462A0C" w:rsidRDefault="00462A0C">
      <w:pPr>
        <w:pStyle w:val="BodyText"/>
        <w:kinsoku w:val="0"/>
        <w:overflowPunct w:val="0"/>
        <w:spacing w:before="2"/>
        <w:rPr>
          <w:sz w:val="23"/>
          <w:szCs w:val="23"/>
        </w:rPr>
      </w:pPr>
    </w:p>
    <w:p w14:paraId="56CE68C5" w14:textId="77777777" w:rsidR="00462A0C" w:rsidRDefault="00462A0C">
      <w:pPr>
        <w:pStyle w:val="ListParagraph"/>
        <w:numPr>
          <w:ilvl w:val="0"/>
          <w:numId w:val="8"/>
        </w:numPr>
        <w:tabs>
          <w:tab w:val="left" w:pos="269"/>
        </w:tabs>
        <w:kinsoku w:val="0"/>
        <w:overflowPunct w:val="0"/>
        <w:ind w:left="268"/>
      </w:pPr>
      <w:r>
        <w:t>Muscle</w:t>
      </w:r>
      <w:r>
        <w:rPr>
          <w:spacing w:val="-1"/>
        </w:rPr>
        <w:t xml:space="preserve"> </w:t>
      </w:r>
      <w:r>
        <w:t>pain</w:t>
      </w:r>
    </w:p>
    <w:p w14:paraId="47963B30" w14:textId="77777777" w:rsidR="00462A0C" w:rsidRDefault="00462A0C">
      <w:pPr>
        <w:pStyle w:val="BodyText"/>
        <w:kinsoku w:val="0"/>
        <w:overflowPunct w:val="0"/>
      </w:pPr>
    </w:p>
    <w:p w14:paraId="6969704F" w14:textId="77777777" w:rsidR="00462A0C" w:rsidRDefault="00462A0C">
      <w:pPr>
        <w:pStyle w:val="ListParagraph"/>
        <w:numPr>
          <w:ilvl w:val="0"/>
          <w:numId w:val="8"/>
        </w:numPr>
        <w:tabs>
          <w:tab w:val="left" w:pos="269"/>
        </w:tabs>
        <w:kinsoku w:val="0"/>
        <w:overflowPunct w:val="0"/>
        <w:spacing w:before="1"/>
        <w:ind w:left="268"/>
      </w:pPr>
      <w:r>
        <w:t>Frequent</w:t>
      </w:r>
      <w:r>
        <w:rPr>
          <w:spacing w:val="-1"/>
        </w:rPr>
        <w:t xml:space="preserve"> </w:t>
      </w:r>
      <w:r>
        <w:t>headaches</w:t>
      </w:r>
    </w:p>
    <w:p w14:paraId="0D0678AB" w14:textId="77777777" w:rsidR="00462A0C" w:rsidRDefault="00462A0C">
      <w:pPr>
        <w:pStyle w:val="BodyText"/>
        <w:kinsoku w:val="0"/>
        <w:overflowPunct w:val="0"/>
      </w:pPr>
    </w:p>
    <w:p w14:paraId="4C4FF629" w14:textId="77777777" w:rsidR="00462A0C" w:rsidRDefault="00462A0C">
      <w:pPr>
        <w:pStyle w:val="ListParagraph"/>
        <w:numPr>
          <w:ilvl w:val="0"/>
          <w:numId w:val="8"/>
        </w:numPr>
        <w:tabs>
          <w:tab w:val="left" w:pos="269"/>
        </w:tabs>
        <w:kinsoku w:val="0"/>
        <w:overflowPunct w:val="0"/>
        <w:ind w:left="268"/>
      </w:pPr>
      <w:r>
        <w:t>Multi-joint without redness or</w:t>
      </w:r>
      <w:r>
        <w:rPr>
          <w:spacing w:val="-5"/>
        </w:rPr>
        <w:t xml:space="preserve"> </w:t>
      </w:r>
      <w:r>
        <w:t>swelling</w:t>
      </w:r>
    </w:p>
    <w:p w14:paraId="32A36C05" w14:textId="77777777" w:rsidR="00462A0C" w:rsidRDefault="00462A0C">
      <w:pPr>
        <w:pStyle w:val="ListParagraph"/>
        <w:numPr>
          <w:ilvl w:val="0"/>
          <w:numId w:val="8"/>
        </w:numPr>
        <w:tabs>
          <w:tab w:val="left" w:pos="269"/>
        </w:tabs>
        <w:kinsoku w:val="0"/>
        <w:overflowPunct w:val="0"/>
        <w:spacing w:before="44"/>
        <w:ind w:left="268"/>
      </w:pPr>
      <w:r>
        <w:br w:type="column"/>
      </w:r>
      <w:r>
        <w:t>Frequent sore throat</w:t>
      </w:r>
    </w:p>
    <w:p w14:paraId="4273CF96" w14:textId="77777777" w:rsidR="00462A0C" w:rsidRDefault="00462A0C">
      <w:pPr>
        <w:pStyle w:val="BodyText"/>
        <w:kinsoku w:val="0"/>
        <w:overflowPunct w:val="0"/>
      </w:pPr>
    </w:p>
    <w:p w14:paraId="6FEF8A2D" w14:textId="77777777" w:rsidR="00462A0C" w:rsidRDefault="00462A0C">
      <w:pPr>
        <w:pStyle w:val="ListParagraph"/>
        <w:numPr>
          <w:ilvl w:val="0"/>
          <w:numId w:val="8"/>
        </w:numPr>
        <w:tabs>
          <w:tab w:val="left" w:pos="269"/>
        </w:tabs>
        <w:kinsoku w:val="0"/>
        <w:overflowPunct w:val="0"/>
        <w:spacing w:line="249" w:lineRule="auto"/>
        <w:ind w:right="74" w:hanging="134"/>
      </w:pPr>
      <w:r>
        <w:rPr>
          <w:spacing w:val="-6"/>
        </w:rPr>
        <w:t xml:space="preserve">Tender </w:t>
      </w:r>
      <w:r>
        <w:t>and swollen lymph nodes in your neck and</w:t>
      </w:r>
      <w:r>
        <w:rPr>
          <w:spacing w:val="-3"/>
        </w:rPr>
        <w:t xml:space="preserve"> </w:t>
      </w:r>
      <w:r>
        <w:t>armpits.</w:t>
      </w:r>
    </w:p>
    <w:p w14:paraId="5394D4A3" w14:textId="77777777" w:rsidR="00462A0C" w:rsidRDefault="00462A0C">
      <w:pPr>
        <w:pStyle w:val="BodyText"/>
        <w:kinsoku w:val="0"/>
        <w:overflowPunct w:val="0"/>
        <w:spacing w:before="2"/>
        <w:rPr>
          <w:sz w:val="25"/>
          <w:szCs w:val="25"/>
        </w:rPr>
      </w:pPr>
    </w:p>
    <w:p w14:paraId="0FAE4776" w14:textId="77777777" w:rsidR="00462A0C" w:rsidRDefault="00462A0C">
      <w:pPr>
        <w:pStyle w:val="Heading2"/>
        <w:kinsoku w:val="0"/>
        <w:overflowPunct w:val="0"/>
        <w:spacing w:line="249" w:lineRule="auto"/>
        <w:ind w:right="38"/>
        <w:jc w:val="both"/>
      </w:pPr>
      <w:r>
        <w:t>People are sometimes affected by CFS in cycles, with periods of feeling worse and then better again.</w:t>
      </w:r>
    </w:p>
    <w:p w14:paraId="2BF82FF8" w14:textId="77777777" w:rsidR="00462A0C" w:rsidRDefault="00462A0C">
      <w:pPr>
        <w:pStyle w:val="BodyText"/>
        <w:kinsoku w:val="0"/>
        <w:overflowPunct w:val="0"/>
        <w:spacing w:before="3"/>
        <w:rPr>
          <w:b/>
          <w:bCs/>
          <w:sz w:val="25"/>
          <w:szCs w:val="25"/>
        </w:rPr>
      </w:pPr>
    </w:p>
    <w:p w14:paraId="6B54F61D" w14:textId="77777777" w:rsidR="00462A0C" w:rsidRDefault="00462A0C">
      <w:pPr>
        <w:pStyle w:val="BodyText"/>
        <w:kinsoku w:val="0"/>
        <w:overflowPunct w:val="0"/>
        <w:spacing w:line="249" w:lineRule="auto"/>
        <w:ind w:left="130" w:right="167"/>
      </w:pPr>
      <w:r>
        <w:t>To manage their condition a person with Chronic Fatigue Syndrome will need</w:t>
      </w:r>
    </w:p>
    <w:p w14:paraId="35729924" w14:textId="77777777" w:rsidR="00462A0C" w:rsidRDefault="00462A0C">
      <w:pPr>
        <w:pStyle w:val="BodyText"/>
        <w:kinsoku w:val="0"/>
        <w:overflowPunct w:val="0"/>
        <w:spacing w:before="2" w:line="249" w:lineRule="auto"/>
        <w:ind w:left="130" w:right="74"/>
      </w:pPr>
      <w:r>
        <w:t>to manage their exertion (physical and mental) throughout the day and week to ensure they rest accordingly and respond to how they are feeling.</w:t>
      </w:r>
    </w:p>
    <w:p w14:paraId="0869D56B" w14:textId="77777777" w:rsidR="00462A0C" w:rsidRDefault="00462A0C">
      <w:pPr>
        <w:pStyle w:val="BodyText"/>
        <w:kinsoku w:val="0"/>
        <w:overflowPunct w:val="0"/>
        <w:spacing w:before="12" w:line="249" w:lineRule="auto"/>
        <w:ind w:left="263" w:right="5432"/>
      </w:pPr>
      <w:r>
        <w:rPr>
          <w:rFonts w:ascii="Times New Roman" w:hAnsi="Times New Roman" w:cs="Times New Roman"/>
        </w:rPr>
        <w:br w:type="column"/>
      </w:r>
      <w:r>
        <w:t xml:space="preserve">alternative delivery methods the </w:t>
      </w:r>
      <w:r w:rsidR="002F2717">
        <w:t>learner</w:t>
      </w:r>
      <w:r w:rsidR="00E13E2D">
        <w:t xml:space="preserve"> </w:t>
      </w:r>
      <w:r>
        <w:t>can access in their own time when they are feeling well.</w:t>
      </w:r>
    </w:p>
    <w:p w14:paraId="5F2D2D74" w14:textId="77777777" w:rsidR="00462A0C" w:rsidRDefault="00462A0C">
      <w:pPr>
        <w:pStyle w:val="BodyText"/>
        <w:kinsoku w:val="0"/>
        <w:overflowPunct w:val="0"/>
        <w:spacing w:before="3"/>
        <w:rPr>
          <w:sz w:val="23"/>
          <w:szCs w:val="23"/>
        </w:rPr>
      </w:pPr>
    </w:p>
    <w:p w14:paraId="6335B532" w14:textId="77777777" w:rsidR="00462A0C" w:rsidRDefault="00462A0C">
      <w:pPr>
        <w:pStyle w:val="ListParagraph"/>
        <w:numPr>
          <w:ilvl w:val="0"/>
          <w:numId w:val="8"/>
        </w:numPr>
        <w:tabs>
          <w:tab w:val="left" w:pos="269"/>
        </w:tabs>
        <w:kinsoku w:val="0"/>
        <w:overflowPunct w:val="0"/>
        <w:spacing w:line="249" w:lineRule="auto"/>
        <w:ind w:right="5468" w:hanging="134"/>
      </w:pPr>
      <w:r>
        <w:t xml:space="preserve">Offer and encourage the use of organisers, and other tools for time management and organisation, especially if </w:t>
      </w:r>
      <w:r w:rsidR="00E13E2D">
        <w:t xml:space="preserve">a leaner isn’t </w:t>
      </w:r>
      <w:r>
        <w:t>attending everything you do and need to keep up with</w:t>
      </w:r>
      <w:r>
        <w:rPr>
          <w:spacing w:val="-2"/>
        </w:rPr>
        <w:t xml:space="preserve"> </w:t>
      </w:r>
      <w:r>
        <w:t>work.</w:t>
      </w:r>
    </w:p>
    <w:p w14:paraId="1E753B3F" w14:textId="77777777" w:rsidR="00462A0C" w:rsidRDefault="00462A0C">
      <w:pPr>
        <w:pStyle w:val="BodyText"/>
        <w:kinsoku w:val="0"/>
        <w:overflowPunct w:val="0"/>
        <w:spacing w:before="4"/>
        <w:rPr>
          <w:sz w:val="23"/>
          <w:szCs w:val="23"/>
        </w:rPr>
      </w:pPr>
    </w:p>
    <w:p w14:paraId="126EB1F0" w14:textId="77777777" w:rsidR="00462A0C" w:rsidRDefault="00462A0C">
      <w:pPr>
        <w:pStyle w:val="ListParagraph"/>
        <w:numPr>
          <w:ilvl w:val="0"/>
          <w:numId w:val="8"/>
        </w:numPr>
        <w:tabs>
          <w:tab w:val="left" w:pos="269"/>
        </w:tabs>
        <w:kinsoku w:val="0"/>
        <w:overflowPunct w:val="0"/>
        <w:spacing w:before="1" w:line="249" w:lineRule="auto"/>
        <w:ind w:right="5655" w:hanging="134"/>
      </w:pPr>
      <w:r>
        <w:t>Allow for extended time assignments (special allowances) and ensure access arrangements are in place for</w:t>
      </w:r>
      <w:r>
        <w:rPr>
          <w:spacing w:val="-17"/>
        </w:rPr>
        <w:t xml:space="preserve"> </w:t>
      </w:r>
      <w:r>
        <w:t>exams.</w:t>
      </w:r>
    </w:p>
    <w:p w14:paraId="3BACF3B1" w14:textId="77777777" w:rsidR="00462A0C" w:rsidRDefault="00462A0C">
      <w:pPr>
        <w:pStyle w:val="ListParagraph"/>
        <w:numPr>
          <w:ilvl w:val="0"/>
          <w:numId w:val="8"/>
        </w:numPr>
        <w:tabs>
          <w:tab w:val="left" w:pos="269"/>
        </w:tabs>
        <w:kinsoku w:val="0"/>
        <w:overflowPunct w:val="0"/>
        <w:spacing w:before="1" w:line="249" w:lineRule="auto"/>
        <w:ind w:right="5655" w:hanging="134"/>
        <w:sectPr w:rsidR="00462A0C">
          <w:type w:val="continuous"/>
          <w:pgSz w:w="23820" w:h="16840" w:orient="landscape"/>
          <w:pgMar w:top="1120" w:right="740" w:bottom="280" w:left="720" w:header="720" w:footer="720" w:gutter="0"/>
          <w:cols w:num="3" w:space="720" w:equalWidth="0">
            <w:col w:w="4710" w:space="591"/>
            <w:col w:w="4627" w:space="2261"/>
            <w:col w:w="10171"/>
          </w:cols>
          <w:noEndnote/>
        </w:sectPr>
      </w:pPr>
    </w:p>
    <w:p w14:paraId="750DAD48" w14:textId="77777777" w:rsidR="00462A0C" w:rsidRDefault="00462A0C">
      <w:pPr>
        <w:pStyle w:val="Heading1"/>
        <w:kinsoku w:val="0"/>
        <w:overflowPunct w:val="0"/>
        <w:spacing w:line="264" w:lineRule="auto"/>
        <w:ind w:right="23"/>
        <w:rPr>
          <w:color w:val="000000"/>
          <w:spacing w:val="-6"/>
        </w:rPr>
      </w:pPr>
      <w:r>
        <w:rPr>
          <w:color w:val="BE0D65"/>
          <w:spacing w:val="-5"/>
        </w:rPr>
        <w:lastRenderedPageBreak/>
        <w:t xml:space="preserve">Mental </w:t>
      </w:r>
      <w:r>
        <w:rPr>
          <w:color w:val="BE0D65"/>
          <w:spacing w:val="-6"/>
        </w:rPr>
        <w:t xml:space="preserve">Health </w:t>
      </w:r>
      <w:r>
        <w:rPr>
          <w:color w:val="000000"/>
          <w:spacing w:val="-3"/>
        </w:rPr>
        <w:t xml:space="preserve">My </w:t>
      </w:r>
      <w:r>
        <w:rPr>
          <w:color w:val="000000"/>
          <w:spacing w:val="-6"/>
        </w:rPr>
        <w:t>disability</w:t>
      </w:r>
    </w:p>
    <w:p w14:paraId="28BD9726" w14:textId="77777777" w:rsidR="00462A0C" w:rsidRDefault="00462A0C">
      <w:pPr>
        <w:pStyle w:val="BodyText"/>
        <w:kinsoku w:val="0"/>
        <w:overflowPunct w:val="0"/>
        <w:spacing w:before="64"/>
        <w:ind w:left="130"/>
        <w:rPr>
          <w:b/>
          <w:bCs/>
          <w:color w:val="BE0D65"/>
          <w:sz w:val="52"/>
          <w:szCs w:val="52"/>
        </w:rPr>
      </w:pPr>
      <w:r>
        <w:rPr>
          <w:rFonts w:ascii="Times New Roman" w:hAnsi="Times New Roman" w:cs="Times New Roman"/>
        </w:rPr>
        <w:br w:type="column"/>
      </w:r>
      <w:r>
        <w:rPr>
          <w:b/>
          <w:bCs/>
          <w:color w:val="BE0D65"/>
          <w:sz w:val="52"/>
          <w:szCs w:val="52"/>
        </w:rPr>
        <w:t>Mental Health</w:t>
      </w:r>
    </w:p>
    <w:p w14:paraId="0C5C472D" w14:textId="77777777" w:rsidR="00462A0C" w:rsidRDefault="00462A0C">
      <w:pPr>
        <w:pStyle w:val="BodyText"/>
        <w:kinsoku w:val="0"/>
        <w:overflowPunct w:val="0"/>
        <w:spacing w:before="62"/>
        <w:ind w:left="130"/>
        <w:rPr>
          <w:b/>
          <w:bCs/>
          <w:sz w:val="52"/>
          <w:szCs w:val="52"/>
        </w:rPr>
      </w:pPr>
      <w:r>
        <w:rPr>
          <w:b/>
          <w:bCs/>
          <w:sz w:val="52"/>
          <w:szCs w:val="52"/>
        </w:rPr>
        <w:t>How it might affect me</w:t>
      </w:r>
    </w:p>
    <w:p w14:paraId="4B234FEE" w14:textId="77777777" w:rsidR="00462A0C" w:rsidRDefault="00462A0C">
      <w:pPr>
        <w:pStyle w:val="BodyText"/>
        <w:kinsoku w:val="0"/>
        <w:overflowPunct w:val="0"/>
        <w:spacing w:before="62"/>
        <w:ind w:left="130"/>
        <w:rPr>
          <w:b/>
          <w:bCs/>
          <w:sz w:val="52"/>
          <w:szCs w:val="52"/>
        </w:rPr>
        <w:sectPr w:rsidR="00462A0C">
          <w:footerReference w:type="default" r:id="rId28"/>
          <w:pgSz w:w="23820" w:h="16840" w:orient="landscape"/>
          <w:pgMar w:top="1100" w:right="740" w:bottom="680" w:left="720" w:header="0" w:footer="492" w:gutter="0"/>
          <w:cols w:num="2" w:space="720" w:equalWidth="0">
            <w:col w:w="3483" w:space="8705"/>
            <w:col w:w="10172"/>
          </w:cols>
          <w:noEndnote/>
        </w:sectPr>
      </w:pPr>
    </w:p>
    <w:p w14:paraId="24BE3B59" w14:textId="77777777" w:rsidR="00462A0C" w:rsidRDefault="00462A0C">
      <w:pPr>
        <w:pStyle w:val="BodyText"/>
        <w:kinsoku w:val="0"/>
        <w:overflowPunct w:val="0"/>
        <w:spacing w:before="8"/>
        <w:rPr>
          <w:b/>
          <w:bCs/>
          <w:sz w:val="25"/>
          <w:szCs w:val="25"/>
        </w:rPr>
      </w:pPr>
    </w:p>
    <w:p w14:paraId="30F78FAA" w14:textId="77777777" w:rsidR="00462A0C" w:rsidRDefault="00462A0C">
      <w:pPr>
        <w:pStyle w:val="BodyText"/>
        <w:kinsoku w:val="0"/>
        <w:overflowPunct w:val="0"/>
        <w:spacing w:before="8"/>
        <w:rPr>
          <w:b/>
          <w:bCs/>
          <w:sz w:val="25"/>
          <w:szCs w:val="25"/>
        </w:rPr>
        <w:sectPr w:rsidR="00462A0C">
          <w:type w:val="continuous"/>
          <w:pgSz w:w="23820" w:h="16840" w:orient="landscape"/>
          <w:pgMar w:top="1120" w:right="740" w:bottom="280" w:left="720" w:header="720" w:footer="720" w:gutter="0"/>
          <w:cols w:space="720" w:equalWidth="0">
            <w:col w:w="22360"/>
          </w:cols>
          <w:noEndnote/>
        </w:sectPr>
      </w:pPr>
    </w:p>
    <w:p w14:paraId="244F276E" w14:textId="77777777" w:rsidR="00462A0C" w:rsidRDefault="00462A0C">
      <w:pPr>
        <w:pStyle w:val="Heading2"/>
        <w:kinsoku w:val="0"/>
        <w:overflowPunct w:val="0"/>
        <w:spacing w:before="92" w:line="249" w:lineRule="auto"/>
        <w:ind w:right="2"/>
      </w:pPr>
      <w:r>
        <w:t>Mental health encompasses a whole range of UNSEEN difficulties from mild anxiety, known to us all, to more serious and enduring conditions, managed by medication &amp; therapy.</w:t>
      </w:r>
    </w:p>
    <w:p w14:paraId="0BA8630F" w14:textId="77777777" w:rsidR="00462A0C" w:rsidRDefault="00462A0C">
      <w:pPr>
        <w:pStyle w:val="BodyText"/>
        <w:kinsoku w:val="0"/>
        <w:overflowPunct w:val="0"/>
        <w:spacing w:before="5"/>
        <w:rPr>
          <w:b/>
          <w:bCs/>
          <w:sz w:val="25"/>
          <w:szCs w:val="25"/>
        </w:rPr>
      </w:pPr>
    </w:p>
    <w:p w14:paraId="55ECDD7C" w14:textId="77777777" w:rsidR="00462A0C" w:rsidRDefault="00462A0C">
      <w:pPr>
        <w:pStyle w:val="BodyText"/>
        <w:kinsoku w:val="0"/>
        <w:overflowPunct w:val="0"/>
        <w:spacing w:line="249" w:lineRule="auto"/>
        <w:ind w:left="130" w:right="348"/>
      </w:pPr>
      <w:r>
        <w:t>Some are temporary, triggered by the external circumstances including Stress, Anxiety &amp; Depression.</w:t>
      </w:r>
    </w:p>
    <w:p w14:paraId="7AF9D03C" w14:textId="77777777" w:rsidR="00462A0C" w:rsidRDefault="00462A0C">
      <w:pPr>
        <w:pStyle w:val="BodyText"/>
        <w:kinsoku w:val="0"/>
        <w:overflowPunct w:val="0"/>
        <w:spacing w:before="4"/>
        <w:rPr>
          <w:sz w:val="25"/>
          <w:szCs w:val="25"/>
        </w:rPr>
      </w:pPr>
    </w:p>
    <w:p w14:paraId="5CB6871B" w14:textId="77777777" w:rsidR="00462A0C" w:rsidRDefault="00462A0C">
      <w:pPr>
        <w:pStyle w:val="BodyText"/>
        <w:kinsoku w:val="0"/>
        <w:overflowPunct w:val="0"/>
        <w:spacing w:line="249" w:lineRule="auto"/>
        <w:ind w:left="130" w:right="561"/>
      </w:pPr>
      <w:r>
        <w:t>Others are Genetic such as Psychosis (which leads to a temporary altered perception of reality).</w:t>
      </w:r>
    </w:p>
    <w:p w14:paraId="6169F3A5" w14:textId="77777777" w:rsidR="00462A0C" w:rsidRDefault="00462A0C">
      <w:pPr>
        <w:pStyle w:val="BodyText"/>
        <w:kinsoku w:val="0"/>
        <w:overflowPunct w:val="0"/>
        <w:spacing w:before="3"/>
        <w:rPr>
          <w:sz w:val="25"/>
          <w:szCs w:val="25"/>
        </w:rPr>
      </w:pPr>
    </w:p>
    <w:p w14:paraId="38B4DCCE" w14:textId="77777777" w:rsidR="00462A0C" w:rsidRDefault="00462A0C">
      <w:pPr>
        <w:pStyle w:val="BodyText"/>
        <w:kinsoku w:val="0"/>
        <w:overflowPunct w:val="0"/>
        <w:spacing w:line="249" w:lineRule="auto"/>
        <w:ind w:left="130" w:right="574"/>
      </w:pPr>
      <w:r>
        <w:t>Others include Obsessive Compulsive Disorder, Paranoia, Phobias, Eating Disorders &amp; Post Traumatic Stress Disorder.</w:t>
      </w:r>
    </w:p>
    <w:p w14:paraId="0D8798D7" w14:textId="77777777" w:rsidR="00462A0C" w:rsidRDefault="00462A0C">
      <w:pPr>
        <w:pStyle w:val="BodyText"/>
        <w:kinsoku w:val="0"/>
        <w:overflowPunct w:val="0"/>
        <w:spacing w:before="5"/>
        <w:rPr>
          <w:sz w:val="25"/>
          <w:szCs w:val="25"/>
        </w:rPr>
      </w:pPr>
    </w:p>
    <w:p w14:paraId="25FF26F4" w14:textId="77777777" w:rsidR="00462A0C" w:rsidRDefault="00462A0C">
      <w:pPr>
        <w:pStyle w:val="Heading2"/>
        <w:kinsoku w:val="0"/>
        <w:overflowPunct w:val="0"/>
        <w:spacing w:line="249" w:lineRule="auto"/>
        <w:ind w:right="228"/>
      </w:pPr>
      <w:r>
        <w:t>However, a lack of understanding leads to prejudice and fear, which is a huge hurdle, leading to isolation and rejection, compounding the problem.</w:t>
      </w:r>
    </w:p>
    <w:p w14:paraId="488636FB" w14:textId="77777777" w:rsidR="00462A0C" w:rsidRDefault="00462A0C">
      <w:pPr>
        <w:pStyle w:val="BodyText"/>
        <w:kinsoku w:val="0"/>
        <w:overflowPunct w:val="0"/>
        <w:spacing w:before="92"/>
        <w:ind w:left="130"/>
        <w:jc w:val="both"/>
        <w:rPr>
          <w:b/>
          <w:bCs/>
        </w:rPr>
      </w:pPr>
      <w:r>
        <w:rPr>
          <w:rFonts w:ascii="Times New Roman" w:hAnsi="Times New Roman" w:cs="Times New Roman"/>
        </w:rPr>
        <w:br w:type="column"/>
      </w:r>
      <w:r>
        <w:rPr>
          <w:b/>
          <w:bCs/>
        </w:rPr>
        <w:t>Spotting the signs &amp; symptoms</w:t>
      </w:r>
    </w:p>
    <w:p w14:paraId="5FF81AF1" w14:textId="77777777" w:rsidR="00462A0C" w:rsidRDefault="00462A0C">
      <w:pPr>
        <w:pStyle w:val="BodyText"/>
        <w:kinsoku w:val="0"/>
        <w:overflowPunct w:val="0"/>
        <w:spacing w:before="1"/>
        <w:rPr>
          <w:b/>
          <w:bCs/>
          <w:sz w:val="26"/>
          <w:szCs w:val="26"/>
        </w:rPr>
      </w:pPr>
    </w:p>
    <w:p w14:paraId="4C2E6EA2" w14:textId="77777777" w:rsidR="00462A0C" w:rsidRDefault="00462A0C">
      <w:pPr>
        <w:pStyle w:val="BodyText"/>
        <w:kinsoku w:val="0"/>
        <w:overflowPunct w:val="0"/>
        <w:spacing w:line="249" w:lineRule="auto"/>
        <w:ind w:left="130" w:right="171"/>
        <w:jc w:val="both"/>
      </w:pPr>
      <w:r>
        <w:t>As an employer you are not responsible for diagnosing mental health problems</w:t>
      </w:r>
    </w:p>
    <w:p w14:paraId="2C5729F3" w14:textId="77777777" w:rsidR="00462A0C" w:rsidRDefault="00462A0C">
      <w:pPr>
        <w:pStyle w:val="BodyText"/>
        <w:kinsoku w:val="0"/>
        <w:overflowPunct w:val="0"/>
        <w:spacing w:before="2" w:line="249" w:lineRule="auto"/>
        <w:ind w:left="130" w:right="38"/>
        <w:jc w:val="both"/>
      </w:pPr>
      <w:r>
        <w:t xml:space="preserve">or expected to be a mental health expert, but you might notice behaviours or signs that a </w:t>
      </w:r>
      <w:r w:rsidR="00E13E2D">
        <w:t xml:space="preserve">learner </w:t>
      </w:r>
      <w:r>
        <w:t>s struggling.</w:t>
      </w:r>
    </w:p>
    <w:p w14:paraId="26F114BD" w14:textId="77777777" w:rsidR="00462A0C" w:rsidRDefault="00462A0C">
      <w:pPr>
        <w:pStyle w:val="BodyText"/>
        <w:kinsoku w:val="0"/>
        <w:overflowPunct w:val="0"/>
        <w:spacing w:before="3"/>
        <w:rPr>
          <w:sz w:val="25"/>
          <w:szCs w:val="25"/>
        </w:rPr>
      </w:pPr>
    </w:p>
    <w:p w14:paraId="09B558C0" w14:textId="77777777" w:rsidR="00462A0C" w:rsidRDefault="00462A0C">
      <w:pPr>
        <w:pStyle w:val="Heading2"/>
        <w:kinsoku w:val="0"/>
        <w:overflowPunct w:val="0"/>
        <w:jc w:val="both"/>
      </w:pPr>
      <w:r>
        <w:t>These might include:</w:t>
      </w:r>
    </w:p>
    <w:p w14:paraId="0D1A792C" w14:textId="77777777" w:rsidR="00462A0C" w:rsidRDefault="00462A0C">
      <w:pPr>
        <w:pStyle w:val="BodyText"/>
        <w:kinsoku w:val="0"/>
        <w:overflowPunct w:val="0"/>
        <w:spacing w:before="1"/>
        <w:rPr>
          <w:b/>
          <w:bCs/>
        </w:rPr>
      </w:pPr>
    </w:p>
    <w:p w14:paraId="4BA74209" w14:textId="77777777" w:rsidR="00462A0C" w:rsidRDefault="00462A0C">
      <w:pPr>
        <w:pStyle w:val="ListParagraph"/>
        <w:numPr>
          <w:ilvl w:val="0"/>
          <w:numId w:val="8"/>
        </w:numPr>
        <w:tabs>
          <w:tab w:val="left" w:pos="269"/>
        </w:tabs>
        <w:kinsoku w:val="0"/>
        <w:overflowPunct w:val="0"/>
        <w:ind w:left="268"/>
      </w:pPr>
      <w:r>
        <w:rPr>
          <w:spacing w:val="-5"/>
        </w:rPr>
        <w:t xml:space="preserve">Tearful </w:t>
      </w:r>
      <w:r>
        <w:t>of frequently</w:t>
      </w:r>
      <w:r>
        <w:rPr>
          <w:spacing w:val="2"/>
        </w:rPr>
        <w:t xml:space="preserve"> </w:t>
      </w:r>
      <w:r>
        <w:t>upset</w:t>
      </w:r>
    </w:p>
    <w:p w14:paraId="6A9D1DD2" w14:textId="77777777" w:rsidR="00462A0C" w:rsidRDefault="00462A0C">
      <w:pPr>
        <w:pStyle w:val="BodyText"/>
        <w:kinsoku w:val="0"/>
        <w:overflowPunct w:val="0"/>
      </w:pPr>
    </w:p>
    <w:p w14:paraId="288DF73A" w14:textId="77777777" w:rsidR="00462A0C" w:rsidRDefault="00462A0C">
      <w:pPr>
        <w:pStyle w:val="ListParagraph"/>
        <w:numPr>
          <w:ilvl w:val="0"/>
          <w:numId w:val="8"/>
        </w:numPr>
        <w:tabs>
          <w:tab w:val="left" w:pos="269"/>
        </w:tabs>
        <w:kinsoku w:val="0"/>
        <w:overflowPunct w:val="0"/>
        <w:ind w:left="268"/>
      </w:pPr>
      <w:r>
        <w:t>Avoiding friends or social</w:t>
      </w:r>
      <w:r>
        <w:rPr>
          <w:spacing w:val="-4"/>
        </w:rPr>
        <w:t xml:space="preserve"> </w:t>
      </w:r>
      <w:r>
        <w:t>events</w:t>
      </w:r>
    </w:p>
    <w:p w14:paraId="69524229" w14:textId="77777777" w:rsidR="00462A0C" w:rsidRDefault="00462A0C">
      <w:pPr>
        <w:pStyle w:val="BodyText"/>
        <w:kinsoku w:val="0"/>
        <w:overflowPunct w:val="0"/>
      </w:pPr>
    </w:p>
    <w:p w14:paraId="13C113C9" w14:textId="77777777" w:rsidR="00462A0C" w:rsidRDefault="00462A0C">
      <w:pPr>
        <w:pStyle w:val="ListParagraph"/>
        <w:numPr>
          <w:ilvl w:val="0"/>
          <w:numId w:val="8"/>
        </w:numPr>
        <w:tabs>
          <w:tab w:val="left" w:pos="269"/>
        </w:tabs>
        <w:kinsoku w:val="0"/>
        <w:overflowPunct w:val="0"/>
        <w:spacing w:before="1" w:line="249" w:lineRule="auto"/>
        <w:ind w:right="447" w:hanging="134"/>
      </w:pPr>
      <w:r>
        <w:t>Not enjoying activities, they</w:t>
      </w:r>
      <w:r>
        <w:rPr>
          <w:spacing w:val="-27"/>
        </w:rPr>
        <w:t xml:space="preserve"> </w:t>
      </w:r>
      <w:r>
        <w:t>enjoyed before</w:t>
      </w:r>
    </w:p>
    <w:p w14:paraId="7120C748" w14:textId="77777777" w:rsidR="00462A0C" w:rsidRDefault="00462A0C">
      <w:pPr>
        <w:pStyle w:val="BodyText"/>
        <w:kinsoku w:val="0"/>
        <w:overflowPunct w:val="0"/>
        <w:rPr>
          <w:sz w:val="23"/>
          <w:szCs w:val="23"/>
        </w:rPr>
      </w:pPr>
    </w:p>
    <w:p w14:paraId="1189F704" w14:textId="77777777" w:rsidR="00462A0C" w:rsidRDefault="00462A0C">
      <w:pPr>
        <w:pStyle w:val="ListParagraph"/>
        <w:numPr>
          <w:ilvl w:val="0"/>
          <w:numId w:val="8"/>
        </w:numPr>
        <w:tabs>
          <w:tab w:val="left" w:pos="269"/>
        </w:tabs>
        <w:kinsoku w:val="0"/>
        <w:overflowPunct w:val="0"/>
        <w:spacing w:line="249" w:lineRule="auto"/>
        <w:ind w:right="526" w:hanging="134"/>
      </w:pPr>
      <w:r>
        <w:t>Unable to carry out normal tasks or handle daily</w:t>
      </w:r>
      <w:r>
        <w:rPr>
          <w:spacing w:val="-3"/>
        </w:rPr>
        <w:t xml:space="preserve"> </w:t>
      </w:r>
      <w:r>
        <w:t>stresses</w:t>
      </w:r>
    </w:p>
    <w:p w14:paraId="74D6109E" w14:textId="77777777" w:rsidR="00462A0C" w:rsidRDefault="00462A0C">
      <w:pPr>
        <w:pStyle w:val="BodyText"/>
        <w:kinsoku w:val="0"/>
        <w:overflowPunct w:val="0"/>
        <w:spacing w:before="1"/>
        <w:rPr>
          <w:sz w:val="23"/>
          <w:szCs w:val="23"/>
        </w:rPr>
      </w:pPr>
    </w:p>
    <w:p w14:paraId="53487821" w14:textId="77777777" w:rsidR="00462A0C" w:rsidRDefault="00462A0C">
      <w:pPr>
        <w:pStyle w:val="ListParagraph"/>
        <w:numPr>
          <w:ilvl w:val="0"/>
          <w:numId w:val="8"/>
        </w:numPr>
        <w:tabs>
          <w:tab w:val="left" w:pos="269"/>
        </w:tabs>
        <w:kinsoku w:val="0"/>
        <w:overflowPunct w:val="0"/>
        <w:ind w:left="268"/>
      </w:pPr>
      <w:r>
        <w:t>Restless</w:t>
      </w:r>
    </w:p>
    <w:p w14:paraId="1E357836" w14:textId="77777777" w:rsidR="00462A0C" w:rsidRDefault="00462A0C">
      <w:pPr>
        <w:pStyle w:val="BodyText"/>
        <w:kinsoku w:val="0"/>
        <w:overflowPunct w:val="0"/>
      </w:pPr>
    </w:p>
    <w:p w14:paraId="04516A84" w14:textId="77777777" w:rsidR="00462A0C" w:rsidRDefault="00462A0C">
      <w:pPr>
        <w:pStyle w:val="ListParagraph"/>
        <w:numPr>
          <w:ilvl w:val="0"/>
          <w:numId w:val="8"/>
        </w:numPr>
        <w:tabs>
          <w:tab w:val="left" w:pos="269"/>
        </w:tabs>
        <w:kinsoku w:val="0"/>
        <w:overflowPunct w:val="0"/>
        <w:spacing w:before="1"/>
        <w:ind w:left="268"/>
      </w:pPr>
      <w:r>
        <w:t>Changing their eating</w:t>
      </w:r>
      <w:r>
        <w:rPr>
          <w:spacing w:val="-5"/>
        </w:rPr>
        <w:t xml:space="preserve"> </w:t>
      </w:r>
      <w:r>
        <w:t>habits</w:t>
      </w:r>
    </w:p>
    <w:p w14:paraId="426FF496" w14:textId="77777777" w:rsidR="00462A0C" w:rsidRDefault="00462A0C">
      <w:pPr>
        <w:pStyle w:val="BodyText"/>
        <w:kinsoku w:val="0"/>
        <w:overflowPunct w:val="0"/>
      </w:pPr>
    </w:p>
    <w:p w14:paraId="5C0705E4" w14:textId="77777777" w:rsidR="00462A0C" w:rsidRDefault="00462A0C">
      <w:pPr>
        <w:pStyle w:val="ListParagraph"/>
        <w:numPr>
          <w:ilvl w:val="0"/>
          <w:numId w:val="8"/>
        </w:numPr>
        <w:tabs>
          <w:tab w:val="left" w:pos="269"/>
        </w:tabs>
        <w:kinsoku w:val="0"/>
        <w:overflowPunct w:val="0"/>
        <w:ind w:left="268"/>
      </w:pPr>
      <w:r>
        <w:t>Abusing alcohol or</w:t>
      </w:r>
      <w:r>
        <w:rPr>
          <w:spacing w:val="-4"/>
        </w:rPr>
        <w:t xml:space="preserve"> </w:t>
      </w:r>
      <w:r>
        <w:t>drugs</w:t>
      </w:r>
    </w:p>
    <w:p w14:paraId="1479EF25" w14:textId="77777777" w:rsidR="00462A0C" w:rsidRDefault="00462A0C">
      <w:pPr>
        <w:pStyle w:val="BodyText"/>
        <w:kinsoku w:val="0"/>
        <w:overflowPunct w:val="0"/>
      </w:pPr>
    </w:p>
    <w:p w14:paraId="24D826D3" w14:textId="77777777" w:rsidR="00462A0C" w:rsidRDefault="00462A0C">
      <w:pPr>
        <w:pStyle w:val="ListParagraph"/>
        <w:numPr>
          <w:ilvl w:val="0"/>
          <w:numId w:val="8"/>
        </w:numPr>
        <w:tabs>
          <w:tab w:val="left" w:pos="269"/>
        </w:tabs>
        <w:kinsoku w:val="0"/>
        <w:overflowPunct w:val="0"/>
        <w:ind w:left="268"/>
      </w:pPr>
      <w:r>
        <w:t>Angry for prolonged periods of</w:t>
      </w:r>
      <w:r>
        <w:rPr>
          <w:spacing w:val="-9"/>
        </w:rPr>
        <w:t xml:space="preserve"> </w:t>
      </w:r>
      <w:r>
        <w:t>time</w:t>
      </w:r>
    </w:p>
    <w:p w14:paraId="135631F7" w14:textId="77777777" w:rsidR="00462A0C" w:rsidRDefault="00462A0C">
      <w:pPr>
        <w:pStyle w:val="BodyText"/>
        <w:kinsoku w:val="0"/>
        <w:overflowPunct w:val="0"/>
      </w:pPr>
    </w:p>
    <w:p w14:paraId="6CC784E1" w14:textId="77777777" w:rsidR="00462A0C" w:rsidRDefault="00462A0C">
      <w:pPr>
        <w:pStyle w:val="ListParagraph"/>
        <w:numPr>
          <w:ilvl w:val="0"/>
          <w:numId w:val="8"/>
        </w:numPr>
        <w:tabs>
          <w:tab w:val="left" w:pos="269"/>
        </w:tabs>
        <w:kinsoku w:val="0"/>
        <w:overflowPunct w:val="0"/>
        <w:spacing w:before="1"/>
        <w:ind w:left="268"/>
      </w:pPr>
      <w:r>
        <w:t>Having paranoid</w:t>
      </w:r>
      <w:r>
        <w:rPr>
          <w:spacing w:val="-3"/>
        </w:rPr>
        <w:t xml:space="preserve"> </w:t>
      </w:r>
      <w:r>
        <w:t>thoughts</w:t>
      </w:r>
    </w:p>
    <w:p w14:paraId="3D4195C3" w14:textId="77777777" w:rsidR="00462A0C" w:rsidRDefault="00462A0C">
      <w:pPr>
        <w:pStyle w:val="BodyText"/>
        <w:kinsoku w:val="0"/>
        <w:overflowPunct w:val="0"/>
      </w:pPr>
    </w:p>
    <w:p w14:paraId="181B3495" w14:textId="77777777" w:rsidR="00462A0C" w:rsidRDefault="00462A0C">
      <w:pPr>
        <w:pStyle w:val="ListParagraph"/>
        <w:numPr>
          <w:ilvl w:val="0"/>
          <w:numId w:val="8"/>
        </w:numPr>
        <w:tabs>
          <w:tab w:val="left" w:pos="269"/>
        </w:tabs>
        <w:kinsoku w:val="0"/>
        <w:overflowPunct w:val="0"/>
        <w:ind w:left="268"/>
      </w:pPr>
      <w:r>
        <w:t>Self-harming</w:t>
      </w:r>
    </w:p>
    <w:p w14:paraId="66BCEA54" w14:textId="77777777" w:rsidR="00462A0C" w:rsidRDefault="00462A0C">
      <w:pPr>
        <w:pStyle w:val="BodyText"/>
        <w:kinsoku w:val="0"/>
        <w:overflowPunct w:val="0"/>
      </w:pPr>
    </w:p>
    <w:p w14:paraId="78768D2D" w14:textId="77777777" w:rsidR="00462A0C" w:rsidRDefault="00462A0C">
      <w:pPr>
        <w:pStyle w:val="ListParagraph"/>
        <w:numPr>
          <w:ilvl w:val="0"/>
          <w:numId w:val="8"/>
        </w:numPr>
        <w:tabs>
          <w:tab w:val="left" w:pos="269"/>
        </w:tabs>
        <w:kinsoku w:val="0"/>
        <w:overflowPunct w:val="0"/>
        <w:ind w:left="268"/>
      </w:pPr>
      <w:r>
        <w:rPr>
          <w:spacing w:val="-5"/>
        </w:rPr>
        <w:t xml:space="preserve">Talking </w:t>
      </w:r>
      <w:r>
        <w:t>about</w:t>
      </w:r>
      <w:r>
        <w:rPr>
          <w:spacing w:val="2"/>
        </w:rPr>
        <w:t xml:space="preserve"> </w:t>
      </w:r>
      <w:r>
        <w:t>suicide</w:t>
      </w:r>
    </w:p>
    <w:p w14:paraId="7712F06E" w14:textId="77777777" w:rsidR="00462A0C" w:rsidRDefault="00462A0C">
      <w:pPr>
        <w:pStyle w:val="BodyText"/>
        <w:kinsoku w:val="0"/>
        <w:overflowPunct w:val="0"/>
        <w:spacing w:before="92" w:line="249" w:lineRule="auto"/>
        <w:ind w:left="130" w:right="183"/>
      </w:pPr>
      <w:r>
        <w:rPr>
          <w:rFonts w:ascii="Times New Roman" w:hAnsi="Times New Roman" w:cs="Times New Roman"/>
        </w:rPr>
        <w:br w:type="column"/>
      </w:r>
      <w:r>
        <w:t>Mental health refers to the way we think, feel and act. Everybody has mental health, the same way everybody has physical health, and we need to look after it.</w:t>
      </w:r>
    </w:p>
    <w:p w14:paraId="2C9E9A2F" w14:textId="77777777" w:rsidR="00462A0C" w:rsidRDefault="00462A0C">
      <w:pPr>
        <w:pStyle w:val="BodyText"/>
        <w:kinsoku w:val="0"/>
        <w:overflowPunct w:val="0"/>
        <w:spacing w:before="4"/>
        <w:rPr>
          <w:sz w:val="25"/>
          <w:szCs w:val="25"/>
        </w:rPr>
      </w:pPr>
    </w:p>
    <w:p w14:paraId="5B8DB80B" w14:textId="77777777" w:rsidR="00462A0C" w:rsidRDefault="00462A0C">
      <w:pPr>
        <w:pStyle w:val="BodyText"/>
        <w:kinsoku w:val="0"/>
        <w:overflowPunct w:val="0"/>
        <w:spacing w:line="249" w:lineRule="auto"/>
        <w:ind w:left="130" w:right="237"/>
      </w:pPr>
      <w:r>
        <w:t xml:space="preserve">If you go through a period of poor mental health, you might find that the ways you’re frequently thinking, </w:t>
      </w:r>
      <w:proofErr w:type="gramStart"/>
      <w:r>
        <w:t>feeling</w:t>
      </w:r>
      <w:proofErr w:type="gramEnd"/>
      <w:r>
        <w:t xml:space="preserve"> or reacting can become difficult, or even impossible, to cope with.</w:t>
      </w:r>
    </w:p>
    <w:p w14:paraId="66DA55F6" w14:textId="77777777" w:rsidR="00462A0C" w:rsidRDefault="00462A0C">
      <w:pPr>
        <w:pStyle w:val="BodyText"/>
        <w:kinsoku w:val="0"/>
        <w:overflowPunct w:val="0"/>
        <w:spacing w:before="6"/>
        <w:rPr>
          <w:sz w:val="25"/>
          <w:szCs w:val="25"/>
        </w:rPr>
      </w:pPr>
    </w:p>
    <w:p w14:paraId="6120A1A5" w14:textId="77777777" w:rsidR="00462A0C" w:rsidRDefault="00462A0C">
      <w:pPr>
        <w:pStyle w:val="Heading2"/>
        <w:kinsoku w:val="0"/>
        <w:overflowPunct w:val="0"/>
        <w:spacing w:line="249" w:lineRule="auto"/>
        <w:ind w:right="571"/>
      </w:pPr>
      <w:r>
        <w:t>1 in 4 adults and 1 in 8 people experience a mental health problem.</w:t>
      </w:r>
    </w:p>
    <w:p w14:paraId="3BE62AA2" w14:textId="77777777" w:rsidR="00462A0C" w:rsidRDefault="00462A0C">
      <w:pPr>
        <w:pStyle w:val="BodyText"/>
        <w:kinsoku w:val="0"/>
        <w:overflowPunct w:val="0"/>
        <w:spacing w:before="2"/>
        <w:rPr>
          <w:b/>
          <w:bCs/>
          <w:sz w:val="25"/>
          <w:szCs w:val="25"/>
        </w:rPr>
      </w:pPr>
    </w:p>
    <w:p w14:paraId="07FE4DB7" w14:textId="77777777" w:rsidR="00462A0C" w:rsidRDefault="00462A0C">
      <w:pPr>
        <w:pStyle w:val="BodyText"/>
        <w:kinsoku w:val="0"/>
        <w:overflowPunct w:val="0"/>
        <w:spacing w:line="249" w:lineRule="auto"/>
        <w:ind w:left="130" w:right="411"/>
      </w:pPr>
      <w:r>
        <w:t>If you are concerned about a young person’s wellbeing, try to stay calm and have a conversation with them, or where appropriate their parent/carer.</w:t>
      </w:r>
    </w:p>
    <w:p w14:paraId="41F8162F" w14:textId="77777777" w:rsidR="00462A0C" w:rsidRDefault="00462A0C">
      <w:pPr>
        <w:pStyle w:val="BodyText"/>
        <w:kinsoku w:val="0"/>
        <w:overflowPunct w:val="0"/>
        <w:spacing w:line="249" w:lineRule="auto"/>
        <w:ind w:left="130" w:right="411"/>
        <w:sectPr w:rsidR="00462A0C">
          <w:type w:val="continuous"/>
          <w:pgSz w:w="23820" w:h="16840" w:orient="landscape"/>
          <w:pgMar w:top="1120" w:right="740" w:bottom="280" w:left="720" w:header="720" w:footer="720" w:gutter="0"/>
          <w:cols w:num="3" w:space="720" w:equalWidth="0">
            <w:col w:w="4780" w:space="7409"/>
            <w:col w:w="4532" w:space="769"/>
            <w:col w:w="4870"/>
          </w:cols>
          <w:noEndnote/>
        </w:sectPr>
      </w:pPr>
    </w:p>
    <w:p w14:paraId="6577E575" w14:textId="77777777" w:rsidR="00462A0C" w:rsidRDefault="00462A0C">
      <w:pPr>
        <w:pStyle w:val="Heading1"/>
        <w:kinsoku w:val="0"/>
        <w:overflowPunct w:val="0"/>
        <w:rPr>
          <w:color w:val="BE0D65"/>
        </w:rPr>
      </w:pPr>
      <w:r>
        <w:rPr>
          <w:color w:val="BE0D65"/>
        </w:rPr>
        <w:lastRenderedPageBreak/>
        <w:t>Mental Health</w:t>
      </w:r>
    </w:p>
    <w:p w14:paraId="43AAB848" w14:textId="77777777" w:rsidR="00462A0C" w:rsidRDefault="00462A0C">
      <w:pPr>
        <w:pStyle w:val="BodyText"/>
        <w:kinsoku w:val="0"/>
        <w:overflowPunct w:val="0"/>
        <w:spacing w:before="62"/>
        <w:ind w:left="130"/>
        <w:rPr>
          <w:b/>
          <w:bCs/>
          <w:sz w:val="52"/>
          <w:szCs w:val="52"/>
        </w:rPr>
      </w:pPr>
      <w:r>
        <w:rPr>
          <w:b/>
          <w:bCs/>
          <w:sz w:val="52"/>
          <w:szCs w:val="52"/>
        </w:rPr>
        <w:t>How you can help me</w:t>
      </w:r>
    </w:p>
    <w:p w14:paraId="076C88E3" w14:textId="77777777" w:rsidR="00462A0C" w:rsidRDefault="00462A0C">
      <w:pPr>
        <w:pStyle w:val="BodyText"/>
        <w:kinsoku w:val="0"/>
        <w:overflowPunct w:val="0"/>
        <w:spacing w:before="7"/>
        <w:rPr>
          <w:b/>
          <w:bCs/>
          <w:sz w:val="29"/>
          <w:szCs w:val="29"/>
        </w:rPr>
      </w:pPr>
    </w:p>
    <w:p w14:paraId="69CC2110" w14:textId="77777777" w:rsidR="00462A0C" w:rsidRDefault="00462A0C">
      <w:pPr>
        <w:pStyle w:val="BodyText"/>
        <w:kinsoku w:val="0"/>
        <w:overflowPunct w:val="0"/>
        <w:spacing w:before="7"/>
        <w:rPr>
          <w:b/>
          <w:bCs/>
          <w:sz w:val="29"/>
          <w:szCs w:val="29"/>
        </w:rPr>
        <w:sectPr w:rsidR="00462A0C">
          <w:footerReference w:type="default" r:id="rId29"/>
          <w:pgSz w:w="23820" w:h="16840" w:orient="landscape"/>
          <w:pgMar w:top="1100" w:right="740" w:bottom="680" w:left="720" w:header="0" w:footer="492" w:gutter="0"/>
          <w:cols w:space="720" w:equalWidth="0">
            <w:col w:w="22360"/>
          </w:cols>
          <w:noEndnote/>
        </w:sectPr>
      </w:pPr>
    </w:p>
    <w:p w14:paraId="571D5048" w14:textId="77777777" w:rsidR="00462A0C" w:rsidRDefault="00462A0C">
      <w:pPr>
        <w:pStyle w:val="ListParagraph"/>
        <w:numPr>
          <w:ilvl w:val="0"/>
          <w:numId w:val="8"/>
        </w:numPr>
        <w:tabs>
          <w:tab w:val="left" w:pos="269"/>
        </w:tabs>
        <w:kinsoku w:val="0"/>
        <w:overflowPunct w:val="0"/>
        <w:spacing w:before="69" w:line="249" w:lineRule="auto"/>
        <w:ind w:right="979" w:hanging="134"/>
      </w:pPr>
      <w:r>
        <w:t>Facilitate TRUST in your</w:t>
      </w:r>
      <w:r>
        <w:rPr>
          <w:spacing w:val="-19"/>
        </w:rPr>
        <w:t xml:space="preserve"> </w:t>
      </w:r>
      <w:r>
        <w:t>working relationship</w:t>
      </w:r>
    </w:p>
    <w:p w14:paraId="1A9DC276" w14:textId="77777777" w:rsidR="00462A0C" w:rsidRDefault="00462A0C">
      <w:pPr>
        <w:pStyle w:val="BodyText"/>
        <w:kinsoku w:val="0"/>
        <w:overflowPunct w:val="0"/>
        <w:spacing w:before="1"/>
        <w:rPr>
          <w:sz w:val="23"/>
          <w:szCs w:val="23"/>
        </w:rPr>
      </w:pPr>
    </w:p>
    <w:p w14:paraId="3139D65A" w14:textId="77777777" w:rsidR="00462A0C" w:rsidRDefault="00462A0C">
      <w:pPr>
        <w:pStyle w:val="ListParagraph"/>
        <w:numPr>
          <w:ilvl w:val="0"/>
          <w:numId w:val="8"/>
        </w:numPr>
        <w:tabs>
          <w:tab w:val="left" w:pos="269"/>
        </w:tabs>
        <w:kinsoku w:val="0"/>
        <w:overflowPunct w:val="0"/>
        <w:spacing w:line="249" w:lineRule="auto"/>
        <w:ind w:right="478" w:hanging="134"/>
      </w:pPr>
      <w:r>
        <w:t>Be patient and demonstrate</w:t>
      </w:r>
      <w:r>
        <w:rPr>
          <w:spacing w:val="-27"/>
        </w:rPr>
        <w:t xml:space="preserve"> </w:t>
      </w:r>
      <w:r>
        <w:t>empathy: lack of understanding can lead to prejudice, resulting in isolation &amp; compounding the</w:t>
      </w:r>
      <w:r>
        <w:rPr>
          <w:spacing w:val="-1"/>
        </w:rPr>
        <w:t xml:space="preserve"> </w:t>
      </w:r>
      <w:r>
        <w:t>problem</w:t>
      </w:r>
    </w:p>
    <w:p w14:paraId="12E0F7FD" w14:textId="77777777" w:rsidR="00462A0C" w:rsidRDefault="00462A0C">
      <w:pPr>
        <w:pStyle w:val="BodyText"/>
        <w:kinsoku w:val="0"/>
        <w:overflowPunct w:val="0"/>
        <w:spacing w:before="2"/>
        <w:rPr>
          <w:sz w:val="23"/>
          <w:szCs w:val="23"/>
        </w:rPr>
      </w:pPr>
    </w:p>
    <w:p w14:paraId="5B966EB7" w14:textId="77777777" w:rsidR="00462A0C" w:rsidRDefault="00462A0C">
      <w:pPr>
        <w:pStyle w:val="ListParagraph"/>
        <w:numPr>
          <w:ilvl w:val="0"/>
          <w:numId w:val="8"/>
        </w:numPr>
        <w:tabs>
          <w:tab w:val="left" w:pos="269"/>
        </w:tabs>
        <w:kinsoku w:val="0"/>
        <w:overflowPunct w:val="0"/>
        <w:spacing w:before="1" w:line="249" w:lineRule="auto"/>
        <w:ind w:right="463" w:hanging="134"/>
      </w:pPr>
      <w:r>
        <w:t>Encourage realistic individual steps to build self</w:t>
      </w:r>
      <w:r>
        <w:rPr>
          <w:spacing w:val="-2"/>
        </w:rPr>
        <w:t xml:space="preserve"> </w:t>
      </w:r>
      <w:r>
        <w:t>esteem</w:t>
      </w:r>
    </w:p>
    <w:p w14:paraId="35223919" w14:textId="77777777" w:rsidR="00462A0C" w:rsidRDefault="00462A0C">
      <w:pPr>
        <w:pStyle w:val="BodyText"/>
        <w:kinsoku w:val="0"/>
        <w:overflowPunct w:val="0"/>
        <w:rPr>
          <w:sz w:val="23"/>
          <w:szCs w:val="23"/>
        </w:rPr>
      </w:pPr>
    </w:p>
    <w:p w14:paraId="7CF54D05" w14:textId="77777777" w:rsidR="00462A0C" w:rsidRDefault="00462A0C">
      <w:pPr>
        <w:pStyle w:val="ListParagraph"/>
        <w:numPr>
          <w:ilvl w:val="0"/>
          <w:numId w:val="8"/>
        </w:numPr>
        <w:tabs>
          <w:tab w:val="left" w:pos="269"/>
        </w:tabs>
        <w:kinsoku w:val="0"/>
        <w:overflowPunct w:val="0"/>
        <w:spacing w:before="1" w:line="249" w:lineRule="auto"/>
        <w:ind w:right="1197" w:hanging="134"/>
      </w:pPr>
      <w:r>
        <w:t xml:space="preserve">Use mind mapping to set </w:t>
      </w:r>
      <w:r>
        <w:rPr>
          <w:spacing w:val="-3"/>
        </w:rPr>
        <w:t xml:space="preserve">small </w:t>
      </w:r>
      <w:r>
        <w:t>long-term</w:t>
      </w:r>
      <w:r>
        <w:rPr>
          <w:spacing w:val="-2"/>
        </w:rPr>
        <w:t xml:space="preserve"> </w:t>
      </w:r>
      <w:r>
        <w:t>goals</w:t>
      </w:r>
    </w:p>
    <w:p w14:paraId="6998A9F5" w14:textId="77777777" w:rsidR="00462A0C" w:rsidRDefault="00462A0C">
      <w:pPr>
        <w:pStyle w:val="BodyText"/>
        <w:kinsoku w:val="0"/>
        <w:overflowPunct w:val="0"/>
        <w:rPr>
          <w:sz w:val="23"/>
          <w:szCs w:val="23"/>
        </w:rPr>
      </w:pPr>
    </w:p>
    <w:p w14:paraId="20BD00A3" w14:textId="77777777" w:rsidR="00462A0C" w:rsidRDefault="00462A0C">
      <w:pPr>
        <w:pStyle w:val="ListParagraph"/>
        <w:numPr>
          <w:ilvl w:val="0"/>
          <w:numId w:val="8"/>
        </w:numPr>
        <w:tabs>
          <w:tab w:val="left" w:pos="269"/>
        </w:tabs>
        <w:kinsoku w:val="0"/>
        <w:overflowPunct w:val="0"/>
        <w:ind w:left="268"/>
      </w:pPr>
      <w:r>
        <w:t>Weekly Diary</w:t>
      </w:r>
      <w:r>
        <w:rPr>
          <w:spacing w:val="-3"/>
        </w:rPr>
        <w:t xml:space="preserve"> </w:t>
      </w:r>
      <w:r>
        <w:t>Management</w:t>
      </w:r>
    </w:p>
    <w:p w14:paraId="0DCE1E85" w14:textId="77777777" w:rsidR="00462A0C" w:rsidRDefault="00462A0C">
      <w:pPr>
        <w:pStyle w:val="BodyText"/>
        <w:kinsoku w:val="0"/>
        <w:overflowPunct w:val="0"/>
        <w:spacing w:before="1"/>
      </w:pPr>
    </w:p>
    <w:p w14:paraId="37759BB9" w14:textId="77777777" w:rsidR="00462A0C" w:rsidRDefault="00462A0C">
      <w:pPr>
        <w:pStyle w:val="ListParagraph"/>
        <w:numPr>
          <w:ilvl w:val="0"/>
          <w:numId w:val="8"/>
        </w:numPr>
        <w:tabs>
          <w:tab w:val="left" w:pos="269"/>
        </w:tabs>
        <w:kinsoku w:val="0"/>
        <w:overflowPunct w:val="0"/>
        <w:spacing w:line="249" w:lineRule="auto"/>
        <w:ind w:right="388" w:hanging="134"/>
      </w:pPr>
      <w:r>
        <w:t xml:space="preserve">Allow </w:t>
      </w:r>
      <w:r>
        <w:rPr>
          <w:spacing w:val="-3"/>
        </w:rPr>
        <w:t xml:space="preserve">‘Time </w:t>
      </w:r>
      <w:r>
        <w:t>Out’ option to self-manage mood and</w:t>
      </w:r>
      <w:r>
        <w:rPr>
          <w:spacing w:val="-2"/>
        </w:rPr>
        <w:t xml:space="preserve"> </w:t>
      </w:r>
      <w:r>
        <w:t>anxiety</w:t>
      </w:r>
    </w:p>
    <w:p w14:paraId="35E3E605" w14:textId="77777777" w:rsidR="00462A0C" w:rsidRDefault="00462A0C">
      <w:pPr>
        <w:pStyle w:val="BodyText"/>
        <w:kinsoku w:val="0"/>
        <w:overflowPunct w:val="0"/>
        <w:spacing w:before="1"/>
        <w:rPr>
          <w:sz w:val="23"/>
          <w:szCs w:val="23"/>
        </w:rPr>
      </w:pPr>
    </w:p>
    <w:p w14:paraId="02FC112E" w14:textId="77777777" w:rsidR="00462A0C" w:rsidRDefault="00462A0C">
      <w:pPr>
        <w:pStyle w:val="ListParagraph"/>
        <w:numPr>
          <w:ilvl w:val="0"/>
          <w:numId w:val="8"/>
        </w:numPr>
        <w:tabs>
          <w:tab w:val="left" w:pos="269"/>
        </w:tabs>
        <w:kinsoku w:val="0"/>
        <w:overflowPunct w:val="0"/>
        <w:ind w:left="268"/>
      </w:pPr>
      <w:r>
        <w:t>Do not put under the</w:t>
      </w:r>
      <w:r>
        <w:rPr>
          <w:spacing w:val="-6"/>
        </w:rPr>
        <w:t xml:space="preserve"> </w:t>
      </w:r>
      <w:r>
        <w:t>spotlight</w:t>
      </w:r>
    </w:p>
    <w:p w14:paraId="1B2BD081" w14:textId="77777777" w:rsidR="00462A0C" w:rsidRDefault="00462A0C">
      <w:pPr>
        <w:pStyle w:val="BodyText"/>
        <w:kinsoku w:val="0"/>
        <w:overflowPunct w:val="0"/>
      </w:pPr>
    </w:p>
    <w:p w14:paraId="7AEAA095" w14:textId="77777777" w:rsidR="00462A0C" w:rsidRDefault="00462A0C">
      <w:pPr>
        <w:pStyle w:val="ListParagraph"/>
        <w:numPr>
          <w:ilvl w:val="0"/>
          <w:numId w:val="8"/>
        </w:numPr>
        <w:tabs>
          <w:tab w:val="left" w:pos="269"/>
        </w:tabs>
        <w:kinsoku w:val="0"/>
        <w:overflowPunct w:val="0"/>
        <w:ind w:left="268"/>
      </w:pPr>
      <w:r>
        <w:t>Allow presentations in small</w:t>
      </w:r>
      <w:r>
        <w:rPr>
          <w:spacing w:val="-18"/>
        </w:rPr>
        <w:t xml:space="preserve"> </w:t>
      </w:r>
      <w:r>
        <w:t>departments</w:t>
      </w:r>
    </w:p>
    <w:p w14:paraId="161F5C0F" w14:textId="77777777" w:rsidR="00462A0C" w:rsidRDefault="00462A0C">
      <w:pPr>
        <w:pStyle w:val="BodyText"/>
        <w:kinsoku w:val="0"/>
        <w:overflowPunct w:val="0"/>
      </w:pPr>
    </w:p>
    <w:p w14:paraId="4C1B5C87" w14:textId="77777777" w:rsidR="00462A0C" w:rsidRDefault="00462A0C">
      <w:pPr>
        <w:pStyle w:val="ListParagraph"/>
        <w:numPr>
          <w:ilvl w:val="0"/>
          <w:numId w:val="8"/>
        </w:numPr>
        <w:tabs>
          <w:tab w:val="left" w:pos="269"/>
        </w:tabs>
        <w:kinsoku w:val="0"/>
        <w:overflowPunct w:val="0"/>
        <w:ind w:left="268"/>
      </w:pPr>
      <w:r>
        <w:t>Negotiate</w:t>
      </w:r>
      <w:r>
        <w:rPr>
          <w:spacing w:val="-2"/>
        </w:rPr>
        <w:t xml:space="preserve"> </w:t>
      </w:r>
      <w:r>
        <w:t>deadlines</w:t>
      </w:r>
    </w:p>
    <w:p w14:paraId="50B97FE8" w14:textId="77777777" w:rsidR="00462A0C" w:rsidRDefault="00462A0C">
      <w:pPr>
        <w:pStyle w:val="BodyText"/>
        <w:kinsoku w:val="0"/>
        <w:overflowPunct w:val="0"/>
        <w:spacing w:before="1"/>
      </w:pPr>
    </w:p>
    <w:p w14:paraId="776CD174" w14:textId="77777777" w:rsidR="00462A0C" w:rsidRDefault="00462A0C">
      <w:pPr>
        <w:pStyle w:val="ListParagraph"/>
        <w:numPr>
          <w:ilvl w:val="0"/>
          <w:numId w:val="8"/>
        </w:numPr>
        <w:tabs>
          <w:tab w:val="left" w:pos="269"/>
        </w:tabs>
        <w:kinsoku w:val="0"/>
        <w:overflowPunct w:val="0"/>
        <w:spacing w:line="249" w:lineRule="auto"/>
        <w:ind w:right="480" w:hanging="134"/>
      </w:pPr>
      <w:r>
        <w:t>Be alert to individual strengths and capitalise on them to build</w:t>
      </w:r>
      <w:r>
        <w:rPr>
          <w:spacing w:val="-7"/>
        </w:rPr>
        <w:t xml:space="preserve"> </w:t>
      </w:r>
      <w:r>
        <w:t>confidence</w:t>
      </w:r>
    </w:p>
    <w:p w14:paraId="24AC37BE" w14:textId="77777777" w:rsidR="00462A0C" w:rsidRDefault="00462A0C">
      <w:pPr>
        <w:pStyle w:val="BodyText"/>
        <w:kinsoku w:val="0"/>
        <w:overflowPunct w:val="0"/>
        <w:rPr>
          <w:sz w:val="23"/>
          <w:szCs w:val="23"/>
        </w:rPr>
      </w:pPr>
    </w:p>
    <w:p w14:paraId="7DE33D60" w14:textId="77777777" w:rsidR="00462A0C" w:rsidRDefault="00462A0C">
      <w:pPr>
        <w:pStyle w:val="ListParagraph"/>
        <w:numPr>
          <w:ilvl w:val="0"/>
          <w:numId w:val="8"/>
        </w:numPr>
        <w:tabs>
          <w:tab w:val="left" w:pos="269"/>
        </w:tabs>
        <w:kinsoku w:val="0"/>
        <w:overflowPunct w:val="0"/>
        <w:spacing w:before="1"/>
        <w:ind w:left="268"/>
      </w:pPr>
      <w:r>
        <w:t>Be consistent and</w:t>
      </w:r>
      <w:r>
        <w:rPr>
          <w:spacing w:val="-2"/>
        </w:rPr>
        <w:t xml:space="preserve"> </w:t>
      </w:r>
      <w:r>
        <w:t>resilient</w:t>
      </w:r>
    </w:p>
    <w:p w14:paraId="11B68569" w14:textId="77777777" w:rsidR="00462A0C" w:rsidRDefault="00462A0C">
      <w:pPr>
        <w:pStyle w:val="BodyText"/>
        <w:kinsoku w:val="0"/>
        <w:overflowPunct w:val="0"/>
      </w:pPr>
    </w:p>
    <w:p w14:paraId="2228D899" w14:textId="77777777" w:rsidR="00462A0C" w:rsidRDefault="00462A0C">
      <w:pPr>
        <w:pStyle w:val="ListParagraph"/>
        <w:numPr>
          <w:ilvl w:val="0"/>
          <w:numId w:val="8"/>
        </w:numPr>
        <w:tabs>
          <w:tab w:val="left" w:pos="269"/>
        </w:tabs>
        <w:kinsoku w:val="0"/>
        <w:overflowPunct w:val="0"/>
        <w:spacing w:line="249" w:lineRule="auto"/>
        <w:ind w:right="318" w:hanging="134"/>
      </w:pPr>
      <w:r>
        <w:t>Constantly reinforce a positive vision</w:t>
      </w:r>
      <w:r>
        <w:rPr>
          <w:spacing w:val="-20"/>
        </w:rPr>
        <w:t xml:space="preserve"> </w:t>
      </w:r>
      <w:r>
        <w:t>of their future</w:t>
      </w:r>
    </w:p>
    <w:p w14:paraId="140A3C0D" w14:textId="77777777" w:rsidR="00462A0C" w:rsidRDefault="00462A0C">
      <w:pPr>
        <w:pStyle w:val="BodyText"/>
        <w:kinsoku w:val="0"/>
        <w:overflowPunct w:val="0"/>
        <w:spacing w:before="1"/>
        <w:rPr>
          <w:sz w:val="23"/>
          <w:szCs w:val="23"/>
        </w:rPr>
      </w:pPr>
    </w:p>
    <w:p w14:paraId="67AE89B9" w14:textId="77777777" w:rsidR="00462A0C" w:rsidRDefault="00462A0C">
      <w:pPr>
        <w:pStyle w:val="ListParagraph"/>
        <w:numPr>
          <w:ilvl w:val="0"/>
          <w:numId w:val="8"/>
        </w:numPr>
        <w:tabs>
          <w:tab w:val="left" w:pos="269"/>
        </w:tabs>
        <w:kinsoku w:val="0"/>
        <w:overflowPunct w:val="0"/>
        <w:ind w:left="268"/>
      </w:pPr>
      <w:r>
        <w:t>Be aware of professional</w:t>
      </w:r>
      <w:r>
        <w:rPr>
          <w:spacing w:val="-11"/>
        </w:rPr>
        <w:t xml:space="preserve"> </w:t>
      </w:r>
      <w:r>
        <w:t>boundaries</w:t>
      </w:r>
    </w:p>
    <w:p w14:paraId="2DE67798" w14:textId="77777777" w:rsidR="00462A0C" w:rsidRDefault="00462A0C">
      <w:pPr>
        <w:pStyle w:val="BodyText"/>
        <w:kinsoku w:val="0"/>
        <w:overflowPunct w:val="0"/>
      </w:pPr>
    </w:p>
    <w:p w14:paraId="7D86BF95" w14:textId="77777777" w:rsidR="00462A0C" w:rsidRDefault="00462A0C">
      <w:pPr>
        <w:pStyle w:val="ListParagraph"/>
        <w:numPr>
          <w:ilvl w:val="0"/>
          <w:numId w:val="8"/>
        </w:numPr>
        <w:tabs>
          <w:tab w:val="left" w:pos="269"/>
        </w:tabs>
        <w:kinsoku w:val="0"/>
        <w:overflowPunct w:val="0"/>
        <w:ind w:left="268"/>
      </w:pPr>
      <w:r>
        <w:t>The one to watch: destructive</w:t>
      </w:r>
      <w:r>
        <w:rPr>
          <w:spacing w:val="-27"/>
        </w:rPr>
        <w:t xml:space="preserve"> </w:t>
      </w:r>
      <w:r>
        <w:t>behaviours.</w:t>
      </w:r>
    </w:p>
    <w:p w14:paraId="3570AE44" w14:textId="77777777" w:rsidR="00462A0C" w:rsidRDefault="00462A0C">
      <w:pPr>
        <w:pStyle w:val="BodyText"/>
        <w:kinsoku w:val="0"/>
        <w:overflowPunct w:val="0"/>
        <w:spacing w:before="12" w:line="249" w:lineRule="auto"/>
        <w:ind w:left="263" w:right="224" w:hanging="5"/>
      </w:pPr>
      <w:r>
        <w:t>The result of low self-esteem, can lead to sabotage of opportunities for success because it is unknown territory</w:t>
      </w:r>
    </w:p>
    <w:p w14:paraId="3EDA3959" w14:textId="77777777" w:rsidR="00462A0C" w:rsidRDefault="00462A0C">
      <w:pPr>
        <w:pStyle w:val="Heading2"/>
        <w:kinsoku w:val="0"/>
        <w:overflowPunct w:val="0"/>
        <w:spacing w:before="93"/>
      </w:pPr>
      <w:r>
        <w:rPr>
          <w:rFonts w:ascii="Times New Roman" w:hAnsi="Times New Roman" w:cs="Times New Roman"/>
          <w:b w:val="0"/>
          <w:bCs w:val="0"/>
        </w:rPr>
        <w:br w:type="column"/>
      </w:r>
      <w:r>
        <w:t>Create a safe space for them to open up</w:t>
      </w:r>
    </w:p>
    <w:p w14:paraId="54D6F295" w14:textId="77777777" w:rsidR="00462A0C" w:rsidRDefault="00462A0C">
      <w:pPr>
        <w:pStyle w:val="BodyText"/>
        <w:kinsoku w:val="0"/>
        <w:overflowPunct w:val="0"/>
        <w:rPr>
          <w:b/>
          <w:bCs/>
          <w:sz w:val="26"/>
          <w:szCs w:val="26"/>
        </w:rPr>
      </w:pPr>
    </w:p>
    <w:p w14:paraId="55252382" w14:textId="77777777" w:rsidR="00462A0C" w:rsidRDefault="00462A0C">
      <w:pPr>
        <w:pStyle w:val="BodyText"/>
        <w:kinsoku w:val="0"/>
        <w:overflowPunct w:val="0"/>
        <w:spacing w:before="1" w:line="249" w:lineRule="auto"/>
        <w:ind w:left="130" w:right="526"/>
      </w:pPr>
      <w:r>
        <w:t>This should be somewhere they feel comfortable and you are unlikely to be distracted.</w:t>
      </w:r>
    </w:p>
    <w:p w14:paraId="0CD002DA" w14:textId="77777777" w:rsidR="00462A0C" w:rsidRDefault="00462A0C">
      <w:pPr>
        <w:pStyle w:val="BodyText"/>
        <w:kinsoku w:val="0"/>
        <w:overflowPunct w:val="0"/>
        <w:rPr>
          <w:sz w:val="26"/>
          <w:szCs w:val="26"/>
        </w:rPr>
      </w:pPr>
    </w:p>
    <w:p w14:paraId="230A29C2" w14:textId="77777777" w:rsidR="00462A0C" w:rsidRDefault="00462A0C">
      <w:pPr>
        <w:pStyle w:val="BodyText"/>
        <w:kinsoku w:val="0"/>
        <w:overflowPunct w:val="0"/>
        <w:spacing w:before="3"/>
      </w:pPr>
    </w:p>
    <w:p w14:paraId="57F0B2AB" w14:textId="77777777" w:rsidR="00462A0C" w:rsidRDefault="00462A0C">
      <w:pPr>
        <w:pStyle w:val="Heading2"/>
        <w:kinsoku w:val="0"/>
        <w:overflowPunct w:val="0"/>
        <w:spacing w:before="1"/>
      </w:pPr>
      <w:r>
        <w:t>Listen</w:t>
      </w:r>
    </w:p>
    <w:p w14:paraId="480336FE" w14:textId="77777777" w:rsidR="00462A0C" w:rsidRDefault="00462A0C">
      <w:pPr>
        <w:pStyle w:val="BodyText"/>
        <w:kinsoku w:val="0"/>
        <w:overflowPunct w:val="0"/>
        <w:spacing w:before="1"/>
        <w:rPr>
          <w:b/>
          <w:bCs/>
          <w:sz w:val="26"/>
          <w:szCs w:val="26"/>
        </w:rPr>
      </w:pPr>
    </w:p>
    <w:p w14:paraId="3E618531" w14:textId="77777777" w:rsidR="00462A0C" w:rsidRDefault="00462A0C">
      <w:pPr>
        <w:pStyle w:val="BodyText"/>
        <w:kinsoku w:val="0"/>
        <w:overflowPunct w:val="0"/>
        <w:spacing w:line="249" w:lineRule="auto"/>
        <w:ind w:left="130" w:right="154"/>
      </w:pPr>
      <w:r>
        <w:t xml:space="preserve">Let them know that this time is for them to talk, and you are there for them. </w:t>
      </w:r>
      <w:r>
        <w:rPr>
          <w:spacing w:val="-3"/>
        </w:rPr>
        <w:t xml:space="preserve">Try </w:t>
      </w:r>
      <w:r>
        <w:t>not to offer solutions right away and ask what they think could</w:t>
      </w:r>
      <w:r>
        <w:rPr>
          <w:spacing w:val="-1"/>
        </w:rPr>
        <w:t xml:space="preserve"> </w:t>
      </w:r>
      <w:r>
        <w:t>help.</w:t>
      </w:r>
    </w:p>
    <w:p w14:paraId="3E3F7740" w14:textId="77777777" w:rsidR="00462A0C" w:rsidRDefault="00462A0C">
      <w:pPr>
        <w:pStyle w:val="BodyText"/>
        <w:kinsoku w:val="0"/>
        <w:overflowPunct w:val="0"/>
        <w:rPr>
          <w:sz w:val="26"/>
          <w:szCs w:val="26"/>
        </w:rPr>
      </w:pPr>
    </w:p>
    <w:p w14:paraId="23CEB2E9" w14:textId="77777777" w:rsidR="00462A0C" w:rsidRDefault="00462A0C">
      <w:pPr>
        <w:pStyle w:val="BodyText"/>
        <w:kinsoku w:val="0"/>
        <w:overflowPunct w:val="0"/>
        <w:spacing w:before="5"/>
      </w:pPr>
    </w:p>
    <w:p w14:paraId="4BB25442" w14:textId="77777777" w:rsidR="00462A0C" w:rsidRDefault="00462A0C">
      <w:pPr>
        <w:pStyle w:val="Heading2"/>
        <w:kinsoku w:val="0"/>
        <w:overflowPunct w:val="0"/>
      </w:pPr>
      <w:r>
        <w:t>Be open</w:t>
      </w:r>
    </w:p>
    <w:p w14:paraId="135749FC" w14:textId="77777777" w:rsidR="00462A0C" w:rsidRDefault="00462A0C">
      <w:pPr>
        <w:pStyle w:val="BodyText"/>
        <w:kinsoku w:val="0"/>
        <w:overflowPunct w:val="0"/>
        <w:spacing w:before="1"/>
        <w:rPr>
          <w:b/>
          <w:bCs/>
          <w:sz w:val="26"/>
          <w:szCs w:val="26"/>
        </w:rPr>
      </w:pPr>
    </w:p>
    <w:p w14:paraId="16BE1281" w14:textId="77777777" w:rsidR="00462A0C" w:rsidRDefault="00462A0C">
      <w:pPr>
        <w:pStyle w:val="BodyText"/>
        <w:kinsoku w:val="0"/>
        <w:overflowPunct w:val="0"/>
        <w:spacing w:line="249" w:lineRule="auto"/>
        <w:ind w:left="130" w:right="258"/>
      </w:pPr>
      <w:r>
        <w:t>Some people find it difficult to talk about mental health and wellbeing. Being open and gently encouraging conversations helps mental health to become an everyday topic that people are more comfortable to talk about.</w:t>
      </w:r>
    </w:p>
    <w:p w14:paraId="14D89D0F" w14:textId="77777777" w:rsidR="00462A0C" w:rsidRDefault="00462A0C">
      <w:pPr>
        <w:pStyle w:val="BodyText"/>
        <w:kinsoku w:val="0"/>
        <w:overflowPunct w:val="0"/>
        <w:rPr>
          <w:sz w:val="26"/>
          <w:szCs w:val="26"/>
        </w:rPr>
      </w:pPr>
    </w:p>
    <w:p w14:paraId="550DF2C8" w14:textId="77777777" w:rsidR="00462A0C" w:rsidRDefault="00462A0C">
      <w:pPr>
        <w:pStyle w:val="BodyText"/>
        <w:kinsoku w:val="0"/>
        <w:overflowPunct w:val="0"/>
        <w:spacing w:before="7"/>
      </w:pPr>
    </w:p>
    <w:p w14:paraId="1327D48D" w14:textId="77777777" w:rsidR="00462A0C" w:rsidRDefault="00462A0C">
      <w:pPr>
        <w:pStyle w:val="Heading2"/>
        <w:kinsoku w:val="0"/>
        <w:overflowPunct w:val="0"/>
      </w:pPr>
      <w:r>
        <w:t>Be honest</w:t>
      </w:r>
    </w:p>
    <w:p w14:paraId="7A11DC4B" w14:textId="77777777" w:rsidR="00462A0C" w:rsidRDefault="00462A0C">
      <w:pPr>
        <w:pStyle w:val="BodyText"/>
        <w:kinsoku w:val="0"/>
        <w:overflowPunct w:val="0"/>
        <w:spacing w:before="1"/>
        <w:rPr>
          <w:b/>
          <w:bCs/>
          <w:sz w:val="26"/>
          <w:szCs w:val="26"/>
        </w:rPr>
      </w:pPr>
    </w:p>
    <w:p w14:paraId="1A3D167F" w14:textId="77777777" w:rsidR="00462A0C" w:rsidRDefault="00462A0C">
      <w:pPr>
        <w:pStyle w:val="BodyText"/>
        <w:kinsoku w:val="0"/>
        <w:overflowPunct w:val="0"/>
        <w:spacing w:line="249" w:lineRule="auto"/>
        <w:ind w:left="130" w:right="245"/>
      </w:pPr>
      <w:r>
        <w:t>They may have questions about mental health and wellbeing, and you may not have all of the answers. Be honest about not knowing and agree how you will follow up.</w:t>
      </w:r>
    </w:p>
    <w:p w14:paraId="3494B352" w14:textId="77777777" w:rsidR="00462A0C" w:rsidRDefault="00462A0C">
      <w:pPr>
        <w:pStyle w:val="Heading2"/>
        <w:kinsoku w:val="0"/>
        <w:overflowPunct w:val="0"/>
        <w:spacing w:before="93"/>
      </w:pPr>
      <w:r>
        <w:rPr>
          <w:rFonts w:ascii="Times New Roman" w:hAnsi="Times New Roman" w:cs="Times New Roman"/>
          <w:b w:val="0"/>
          <w:bCs w:val="0"/>
        </w:rPr>
        <w:br w:type="column"/>
      </w:r>
      <w:r>
        <w:t xml:space="preserve">If a </w:t>
      </w:r>
      <w:r w:rsidR="002F2717">
        <w:t>learner</w:t>
      </w:r>
      <w:r w:rsidR="00E13E2D">
        <w:t xml:space="preserve"> </w:t>
      </w:r>
      <w:r>
        <w:t>is in crisis:</w:t>
      </w:r>
    </w:p>
    <w:p w14:paraId="47B01892" w14:textId="77777777" w:rsidR="00462A0C" w:rsidRDefault="00462A0C">
      <w:pPr>
        <w:pStyle w:val="BodyText"/>
        <w:kinsoku w:val="0"/>
        <w:overflowPunct w:val="0"/>
        <w:rPr>
          <w:b/>
          <w:bCs/>
        </w:rPr>
      </w:pPr>
    </w:p>
    <w:p w14:paraId="49AB7354" w14:textId="77777777" w:rsidR="00462A0C" w:rsidRDefault="00462A0C">
      <w:pPr>
        <w:pStyle w:val="ListParagraph"/>
        <w:numPr>
          <w:ilvl w:val="0"/>
          <w:numId w:val="8"/>
        </w:numPr>
        <w:tabs>
          <w:tab w:val="left" w:pos="269"/>
        </w:tabs>
        <w:kinsoku w:val="0"/>
        <w:overflowPunct w:val="0"/>
        <w:ind w:left="268"/>
      </w:pPr>
      <w:r>
        <w:t>Suicide risk</w:t>
      </w:r>
      <w:r>
        <w:rPr>
          <w:spacing w:val="-1"/>
        </w:rPr>
        <w:t xml:space="preserve"> </w:t>
      </w:r>
      <w:r>
        <w:t>assessment</w:t>
      </w:r>
    </w:p>
    <w:p w14:paraId="517432A2" w14:textId="77777777" w:rsidR="00462A0C" w:rsidRDefault="00462A0C">
      <w:pPr>
        <w:pStyle w:val="BodyText"/>
        <w:kinsoku w:val="0"/>
        <w:overflowPunct w:val="0"/>
      </w:pPr>
    </w:p>
    <w:p w14:paraId="71C757E0" w14:textId="77777777" w:rsidR="00462A0C" w:rsidRDefault="00462A0C">
      <w:pPr>
        <w:pStyle w:val="ListParagraph"/>
        <w:numPr>
          <w:ilvl w:val="0"/>
          <w:numId w:val="8"/>
        </w:numPr>
        <w:tabs>
          <w:tab w:val="left" w:pos="269"/>
        </w:tabs>
        <w:kinsoku w:val="0"/>
        <w:overflowPunct w:val="0"/>
        <w:spacing w:line="249" w:lineRule="auto"/>
        <w:ind w:right="5970" w:hanging="134"/>
      </w:pPr>
      <w:r>
        <w:t>Mental Health Assessment under</w:t>
      </w:r>
      <w:r>
        <w:rPr>
          <w:spacing w:val="-26"/>
        </w:rPr>
        <w:t xml:space="preserve"> </w:t>
      </w:r>
      <w:r>
        <w:t>25: call Point 0800 977 4077 /</w:t>
      </w:r>
      <w:r>
        <w:rPr>
          <w:spacing w:val="-10"/>
        </w:rPr>
        <w:t xml:space="preserve"> </w:t>
      </w:r>
      <w:r>
        <w:t>email:</w:t>
      </w:r>
    </w:p>
    <w:p w14:paraId="07832337" w14:textId="77777777" w:rsidR="00462A0C" w:rsidRDefault="00462A0C">
      <w:pPr>
        <w:pStyle w:val="BodyText"/>
        <w:kinsoku w:val="0"/>
        <w:overflowPunct w:val="0"/>
        <w:spacing w:before="1"/>
        <w:rPr>
          <w:sz w:val="23"/>
          <w:szCs w:val="23"/>
        </w:rPr>
      </w:pPr>
    </w:p>
    <w:p w14:paraId="4CEAABC1" w14:textId="77777777" w:rsidR="00462A0C" w:rsidRDefault="0059426D">
      <w:pPr>
        <w:pStyle w:val="ListParagraph"/>
        <w:numPr>
          <w:ilvl w:val="0"/>
          <w:numId w:val="8"/>
        </w:numPr>
        <w:tabs>
          <w:tab w:val="left" w:pos="269"/>
        </w:tabs>
        <w:kinsoku w:val="0"/>
        <w:overflowPunct w:val="0"/>
        <w:ind w:left="268"/>
      </w:pPr>
      <w:hyperlink r:id="rId30" w:history="1">
        <w:r w:rsidR="00462A0C">
          <w:t>help@point-1.org.uk</w:t>
        </w:r>
      </w:hyperlink>
    </w:p>
    <w:p w14:paraId="61CBDC7C" w14:textId="77777777" w:rsidR="00462A0C" w:rsidRDefault="00462A0C">
      <w:pPr>
        <w:pStyle w:val="BodyText"/>
        <w:kinsoku w:val="0"/>
        <w:overflowPunct w:val="0"/>
      </w:pPr>
    </w:p>
    <w:p w14:paraId="64D664ED" w14:textId="77777777" w:rsidR="00462A0C" w:rsidRDefault="00462A0C">
      <w:pPr>
        <w:pStyle w:val="ListParagraph"/>
        <w:numPr>
          <w:ilvl w:val="0"/>
          <w:numId w:val="8"/>
        </w:numPr>
        <w:tabs>
          <w:tab w:val="left" w:pos="269"/>
        </w:tabs>
        <w:kinsoku w:val="0"/>
        <w:overflowPunct w:val="0"/>
        <w:spacing w:before="1" w:line="249" w:lineRule="auto"/>
        <w:ind w:right="6106" w:hanging="134"/>
        <w:rPr>
          <w:spacing w:val="-5"/>
        </w:rPr>
      </w:pPr>
      <w:r>
        <w:t xml:space="preserve">Give them The Samaritans </w:t>
      </w:r>
      <w:r>
        <w:rPr>
          <w:spacing w:val="-3"/>
        </w:rPr>
        <w:t xml:space="preserve">number. </w:t>
      </w:r>
      <w:r>
        <w:t xml:space="preserve">Call </w:t>
      </w:r>
      <w:r>
        <w:rPr>
          <w:spacing w:val="-7"/>
        </w:rPr>
        <w:t xml:space="preserve">116 </w:t>
      </w:r>
      <w:r>
        <w:t xml:space="preserve">123 24hrs a </w:t>
      </w:r>
      <w:r>
        <w:rPr>
          <w:spacing w:val="-5"/>
        </w:rPr>
        <w:t>day.</w:t>
      </w:r>
    </w:p>
    <w:p w14:paraId="0FEAB6CF" w14:textId="77777777" w:rsidR="00462A0C" w:rsidRDefault="00462A0C">
      <w:pPr>
        <w:pStyle w:val="BodyText"/>
        <w:kinsoku w:val="0"/>
        <w:overflowPunct w:val="0"/>
        <w:rPr>
          <w:sz w:val="26"/>
          <w:szCs w:val="26"/>
        </w:rPr>
      </w:pPr>
    </w:p>
    <w:p w14:paraId="3A73ED74" w14:textId="77777777" w:rsidR="00462A0C" w:rsidRDefault="00462A0C">
      <w:pPr>
        <w:pStyle w:val="BodyText"/>
        <w:kinsoku w:val="0"/>
        <w:overflowPunct w:val="0"/>
        <w:spacing w:before="1"/>
      </w:pPr>
    </w:p>
    <w:p w14:paraId="0C695535" w14:textId="77777777" w:rsidR="00462A0C" w:rsidRDefault="00462A0C">
      <w:pPr>
        <w:pStyle w:val="Heading2"/>
        <w:kinsoku w:val="0"/>
        <w:overflowPunct w:val="0"/>
        <w:spacing w:before="1"/>
      </w:pPr>
      <w:r>
        <w:t>Encourage them to seek help</w:t>
      </w:r>
    </w:p>
    <w:p w14:paraId="3FF69278" w14:textId="77777777" w:rsidR="00462A0C" w:rsidRDefault="00462A0C">
      <w:pPr>
        <w:pStyle w:val="BodyText"/>
        <w:kinsoku w:val="0"/>
        <w:overflowPunct w:val="0"/>
        <w:spacing w:before="1"/>
        <w:rPr>
          <w:b/>
          <w:bCs/>
          <w:sz w:val="26"/>
          <w:szCs w:val="26"/>
        </w:rPr>
      </w:pPr>
    </w:p>
    <w:p w14:paraId="715DD29E" w14:textId="77777777" w:rsidR="00462A0C" w:rsidRDefault="00462A0C">
      <w:pPr>
        <w:pStyle w:val="BodyText"/>
        <w:kinsoku w:val="0"/>
        <w:overflowPunct w:val="0"/>
        <w:spacing w:line="249" w:lineRule="auto"/>
        <w:ind w:left="130" w:right="5431"/>
      </w:pPr>
      <w:r>
        <w:t xml:space="preserve">Encourage the </w:t>
      </w:r>
      <w:r w:rsidR="00E13E2D">
        <w:t xml:space="preserve">learner </w:t>
      </w:r>
      <w:r>
        <w:t xml:space="preserve">to speak to their parents or carers, or to a GP, about how they are feeling. You might also signpost them to support in your local area. Inform </w:t>
      </w:r>
      <w:r w:rsidR="002F2717">
        <w:t>learner</w:t>
      </w:r>
      <w:r w:rsidR="00E13E2D">
        <w:t xml:space="preserve"> </w:t>
      </w:r>
      <w:r>
        <w:t>where possible that you are required to pass any concerns on.</w:t>
      </w:r>
    </w:p>
    <w:p w14:paraId="3765ED1D" w14:textId="77777777" w:rsidR="00462A0C" w:rsidRDefault="00462A0C">
      <w:pPr>
        <w:pStyle w:val="BodyText"/>
        <w:kinsoku w:val="0"/>
        <w:overflowPunct w:val="0"/>
        <w:spacing w:line="249" w:lineRule="auto"/>
        <w:ind w:left="130" w:right="5431"/>
        <w:sectPr w:rsidR="00462A0C">
          <w:type w:val="continuous"/>
          <w:pgSz w:w="23820" w:h="16840" w:orient="landscape"/>
          <w:pgMar w:top="1120" w:right="740" w:bottom="280" w:left="720" w:header="720" w:footer="720" w:gutter="0"/>
          <w:cols w:num="3" w:space="720" w:equalWidth="0">
            <w:col w:w="4750" w:space="551"/>
            <w:col w:w="4732" w:space="2156"/>
            <w:col w:w="10171"/>
          </w:cols>
          <w:noEndnote/>
        </w:sectPr>
      </w:pPr>
    </w:p>
    <w:p w14:paraId="5C4632CC" w14:textId="77777777" w:rsidR="00462A0C" w:rsidRDefault="00462A0C">
      <w:pPr>
        <w:pStyle w:val="Heading1"/>
        <w:kinsoku w:val="0"/>
        <w:overflowPunct w:val="0"/>
        <w:spacing w:line="264" w:lineRule="auto"/>
        <w:rPr>
          <w:color w:val="000000"/>
          <w:spacing w:val="-6"/>
        </w:rPr>
      </w:pPr>
      <w:r>
        <w:rPr>
          <w:color w:val="BE0D65"/>
          <w:spacing w:val="-6"/>
        </w:rPr>
        <w:lastRenderedPageBreak/>
        <w:t xml:space="preserve">Moderate Learning Difficulty </w:t>
      </w:r>
      <w:r>
        <w:rPr>
          <w:color w:val="000000"/>
          <w:spacing w:val="-3"/>
        </w:rPr>
        <w:t xml:space="preserve">My </w:t>
      </w:r>
      <w:r>
        <w:rPr>
          <w:color w:val="000000"/>
          <w:spacing w:val="-6"/>
        </w:rPr>
        <w:t>disability</w:t>
      </w:r>
    </w:p>
    <w:p w14:paraId="0C179DF8" w14:textId="77777777" w:rsidR="00462A0C" w:rsidRDefault="00462A0C">
      <w:pPr>
        <w:pStyle w:val="BodyText"/>
        <w:kinsoku w:val="0"/>
        <w:overflowPunct w:val="0"/>
        <w:spacing w:before="64" w:line="264" w:lineRule="auto"/>
        <w:ind w:left="130" w:right="2672"/>
        <w:rPr>
          <w:b/>
          <w:bCs/>
          <w:color w:val="000000"/>
          <w:spacing w:val="-6"/>
          <w:sz w:val="52"/>
          <w:szCs w:val="52"/>
        </w:rPr>
      </w:pPr>
      <w:r>
        <w:rPr>
          <w:rFonts w:ascii="Times New Roman" w:hAnsi="Times New Roman" w:cs="Times New Roman"/>
        </w:rPr>
        <w:br w:type="column"/>
      </w:r>
      <w:r>
        <w:rPr>
          <w:b/>
          <w:bCs/>
          <w:color w:val="BE0D65"/>
          <w:spacing w:val="-6"/>
          <w:sz w:val="52"/>
          <w:szCs w:val="52"/>
        </w:rPr>
        <w:t xml:space="preserve">Moderate Learning Difficulty </w:t>
      </w:r>
      <w:r>
        <w:rPr>
          <w:b/>
          <w:bCs/>
          <w:color w:val="000000"/>
          <w:spacing w:val="-4"/>
          <w:sz w:val="52"/>
          <w:szCs w:val="52"/>
        </w:rPr>
        <w:t xml:space="preserve">How you can </w:t>
      </w:r>
      <w:r>
        <w:rPr>
          <w:b/>
          <w:bCs/>
          <w:color w:val="000000"/>
          <w:spacing w:val="-5"/>
          <w:sz w:val="52"/>
          <w:szCs w:val="52"/>
        </w:rPr>
        <w:t xml:space="preserve">help </w:t>
      </w:r>
      <w:r>
        <w:rPr>
          <w:b/>
          <w:bCs/>
          <w:color w:val="000000"/>
          <w:spacing w:val="-6"/>
          <w:sz w:val="52"/>
          <w:szCs w:val="52"/>
        </w:rPr>
        <w:t>me</w:t>
      </w:r>
    </w:p>
    <w:p w14:paraId="0113EF1E" w14:textId="77777777" w:rsidR="00462A0C" w:rsidRDefault="00462A0C">
      <w:pPr>
        <w:pStyle w:val="BodyText"/>
        <w:kinsoku w:val="0"/>
        <w:overflowPunct w:val="0"/>
        <w:spacing w:before="64" w:line="264" w:lineRule="auto"/>
        <w:ind w:left="130" w:right="2672"/>
        <w:rPr>
          <w:b/>
          <w:bCs/>
          <w:color w:val="000000"/>
          <w:spacing w:val="-6"/>
          <w:sz w:val="52"/>
          <w:szCs w:val="52"/>
        </w:rPr>
        <w:sectPr w:rsidR="00462A0C">
          <w:footerReference w:type="default" r:id="rId31"/>
          <w:pgSz w:w="23820" w:h="16840" w:orient="landscape"/>
          <w:pgMar w:top="1100" w:right="740" w:bottom="680" w:left="720" w:header="0" w:footer="492" w:gutter="0"/>
          <w:cols w:num="2" w:space="720" w:equalWidth="0">
            <w:col w:w="7052" w:space="5137"/>
            <w:col w:w="10171"/>
          </w:cols>
          <w:noEndnote/>
        </w:sectPr>
      </w:pPr>
    </w:p>
    <w:p w14:paraId="74C8F1F7" w14:textId="77777777" w:rsidR="00462A0C" w:rsidRDefault="00462A0C">
      <w:pPr>
        <w:pStyle w:val="BodyText"/>
        <w:kinsoku w:val="0"/>
        <w:overflowPunct w:val="0"/>
        <w:spacing w:before="8"/>
        <w:rPr>
          <w:b/>
          <w:bCs/>
          <w:sz w:val="25"/>
          <w:szCs w:val="25"/>
        </w:rPr>
      </w:pPr>
    </w:p>
    <w:p w14:paraId="5BF7870B" w14:textId="77777777" w:rsidR="00462A0C" w:rsidRDefault="00462A0C">
      <w:pPr>
        <w:pStyle w:val="BodyText"/>
        <w:kinsoku w:val="0"/>
        <w:overflowPunct w:val="0"/>
        <w:spacing w:before="8"/>
        <w:rPr>
          <w:b/>
          <w:bCs/>
          <w:sz w:val="25"/>
          <w:szCs w:val="25"/>
        </w:rPr>
        <w:sectPr w:rsidR="00462A0C">
          <w:type w:val="continuous"/>
          <w:pgSz w:w="23820" w:h="16840" w:orient="landscape"/>
          <w:pgMar w:top="1120" w:right="740" w:bottom="280" w:left="720" w:header="720" w:footer="720" w:gutter="0"/>
          <w:cols w:space="720" w:equalWidth="0">
            <w:col w:w="22360"/>
          </w:cols>
          <w:noEndnote/>
        </w:sectPr>
      </w:pPr>
    </w:p>
    <w:p w14:paraId="42048F2E" w14:textId="77777777" w:rsidR="00462A0C" w:rsidRDefault="00462A0C">
      <w:pPr>
        <w:pStyle w:val="BodyText"/>
        <w:kinsoku w:val="0"/>
        <w:overflowPunct w:val="0"/>
        <w:spacing w:before="92" w:line="249" w:lineRule="auto"/>
        <w:ind w:left="130" w:right="446"/>
      </w:pPr>
      <w:r>
        <w:t>Moderate Learning Difficulties (MLD) can also be known as GLD – a global learning delay or difference. This is not a specific but a generic learning difficult</w:t>
      </w:r>
    </w:p>
    <w:p w14:paraId="43F5BDEA" w14:textId="77777777" w:rsidR="00462A0C" w:rsidRDefault="00462A0C">
      <w:pPr>
        <w:pStyle w:val="BodyText"/>
        <w:kinsoku w:val="0"/>
        <w:overflowPunct w:val="0"/>
        <w:spacing w:before="4" w:line="249" w:lineRule="auto"/>
        <w:ind w:left="130" w:right="18"/>
      </w:pPr>
      <w:r>
        <w:t xml:space="preserve">which relates to a general delay in learning, it can affect </w:t>
      </w:r>
      <w:r w:rsidR="00E13E2D">
        <w:t>everyone</w:t>
      </w:r>
      <w:r>
        <w:t xml:space="preserve"> in a number of different ways.</w:t>
      </w:r>
    </w:p>
    <w:p w14:paraId="45838A8E" w14:textId="77777777" w:rsidR="00462A0C" w:rsidRDefault="00462A0C">
      <w:pPr>
        <w:pStyle w:val="BodyText"/>
        <w:kinsoku w:val="0"/>
        <w:overflowPunct w:val="0"/>
        <w:spacing w:before="3"/>
        <w:rPr>
          <w:sz w:val="25"/>
          <w:szCs w:val="25"/>
        </w:rPr>
      </w:pPr>
    </w:p>
    <w:p w14:paraId="62674D8A" w14:textId="77777777" w:rsidR="00462A0C" w:rsidRDefault="00462A0C">
      <w:pPr>
        <w:pStyle w:val="BodyText"/>
        <w:kinsoku w:val="0"/>
        <w:overflowPunct w:val="0"/>
        <w:spacing w:line="249" w:lineRule="auto"/>
        <w:ind w:left="130" w:right="931"/>
        <w:jc w:val="both"/>
      </w:pPr>
      <w:r>
        <w:t>A moderate learning difficulty is</w:t>
      </w:r>
      <w:r>
        <w:rPr>
          <w:spacing w:val="-36"/>
        </w:rPr>
        <w:t xml:space="preserve"> </w:t>
      </w:r>
      <w:r>
        <w:t>not a medical diagnosis, but a range</w:t>
      </w:r>
      <w:r>
        <w:rPr>
          <w:spacing w:val="-17"/>
        </w:rPr>
        <w:t xml:space="preserve"> </w:t>
      </w:r>
      <w:r>
        <w:t>of assessments can be carried out</w:t>
      </w:r>
      <w:r>
        <w:rPr>
          <w:spacing w:val="-14"/>
        </w:rPr>
        <w:t xml:space="preserve"> </w:t>
      </w:r>
      <w:r>
        <w:t>to</w:t>
      </w:r>
    </w:p>
    <w:p w14:paraId="30168CD0" w14:textId="77777777" w:rsidR="00462A0C" w:rsidRDefault="00462A0C">
      <w:pPr>
        <w:pStyle w:val="BodyText"/>
        <w:kinsoku w:val="0"/>
        <w:overflowPunct w:val="0"/>
        <w:spacing w:before="92" w:line="249" w:lineRule="auto"/>
        <w:ind w:left="130" w:right="419"/>
      </w:pPr>
      <w:r>
        <w:rPr>
          <w:rFonts w:ascii="Times New Roman" w:hAnsi="Times New Roman" w:cs="Times New Roman"/>
        </w:rPr>
        <w:br w:type="column"/>
      </w:r>
      <w:r>
        <w:t>determine whether a learning difficulty is present, such as literacy/numeracy</w:t>
      </w:r>
    </w:p>
    <w:p w14:paraId="6C24CDB1" w14:textId="77777777" w:rsidR="00462A0C" w:rsidRDefault="00462A0C">
      <w:pPr>
        <w:pStyle w:val="BodyText"/>
        <w:kinsoku w:val="0"/>
        <w:overflowPunct w:val="0"/>
        <w:spacing w:before="2" w:line="249" w:lineRule="auto"/>
        <w:ind w:left="130" w:right="20"/>
      </w:pPr>
      <w:r>
        <w:t>diagnostics or tests, psychometric testing, IQ tests, and educational psychology assessments.</w:t>
      </w:r>
    </w:p>
    <w:p w14:paraId="5AF4001A" w14:textId="77777777" w:rsidR="00462A0C" w:rsidRDefault="00462A0C">
      <w:pPr>
        <w:pStyle w:val="BodyText"/>
        <w:kinsoku w:val="0"/>
        <w:overflowPunct w:val="0"/>
        <w:spacing w:before="3"/>
        <w:rPr>
          <w:sz w:val="25"/>
          <w:szCs w:val="25"/>
        </w:rPr>
      </w:pPr>
    </w:p>
    <w:p w14:paraId="5DB4C893" w14:textId="06CA48D7" w:rsidR="00462A0C" w:rsidRDefault="00462A0C">
      <w:pPr>
        <w:pStyle w:val="BodyText"/>
        <w:kinsoku w:val="0"/>
        <w:overflowPunct w:val="0"/>
        <w:spacing w:line="249" w:lineRule="auto"/>
        <w:ind w:left="130"/>
      </w:pPr>
      <w:r>
        <w:t xml:space="preserve">It can be difficult to recognise someone with MLD, as its presentation can be confused with ‘bad’ behaviour, autism, or Specific Learning Differences. MLD can also be diagnosed alongside other </w:t>
      </w:r>
      <w:r w:rsidR="00D1618C">
        <w:t>INCLUSIVE</w:t>
      </w:r>
      <w:r>
        <w:t>’s.</w:t>
      </w:r>
    </w:p>
    <w:p w14:paraId="7B7F9527" w14:textId="77777777" w:rsidR="00462A0C" w:rsidRDefault="00462A0C">
      <w:pPr>
        <w:pStyle w:val="Heading2"/>
        <w:kinsoku w:val="0"/>
        <w:overflowPunct w:val="0"/>
        <w:spacing w:before="92" w:line="249" w:lineRule="auto"/>
        <w:ind w:right="6154"/>
      </w:pPr>
      <w:r>
        <w:rPr>
          <w:rFonts w:ascii="Times New Roman" w:hAnsi="Times New Roman" w:cs="Times New Roman"/>
          <w:b w:val="0"/>
          <w:bCs w:val="0"/>
        </w:rPr>
        <w:br w:type="column"/>
      </w:r>
      <w:r>
        <w:t xml:space="preserve">Strategies for working with </w:t>
      </w:r>
      <w:r w:rsidR="00F778F6">
        <w:t xml:space="preserve">learners </w:t>
      </w:r>
      <w:r>
        <w:t>with MLD:</w:t>
      </w:r>
    </w:p>
    <w:p w14:paraId="6889ECA1" w14:textId="77777777" w:rsidR="00462A0C" w:rsidRDefault="00462A0C">
      <w:pPr>
        <w:pStyle w:val="BodyText"/>
        <w:kinsoku w:val="0"/>
        <w:overflowPunct w:val="0"/>
        <w:spacing w:before="2"/>
        <w:rPr>
          <w:b/>
          <w:bCs/>
          <w:sz w:val="23"/>
          <w:szCs w:val="23"/>
        </w:rPr>
      </w:pPr>
    </w:p>
    <w:p w14:paraId="0E47D93F" w14:textId="77777777" w:rsidR="00462A0C" w:rsidRDefault="00462A0C">
      <w:pPr>
        <w:pStyle w:val="ListParagraph"/>
        <w:numPr>
          <w:ilvl w:val="0"/>
          <w:numId w:val="8"/>
        </w:numPr>
        <w:tabs>
          <w:tab w:val="left" w:pos="269"/>
        </w:tabs>
        <w:kinsoku w:val="0"/>
        <w:overflowPunct w:val="0"/>
        <w:spacing w:line="249" w:lineRule="auto"/>
        <w:ind w:right="5671" w:hanging="134"/>
      </w:pPr>
      <w:r>
        <w:t xml:space="preserve">Speak to the </w:t>
      </w:r>
      <w:r w:rsidR="00E13E2D">
        <w:t xml:space="preserve">learner </w:t>
      </w:r>
      <w:r>
        <w:t>and listen to their needs. They probably have their own strategies and are aware of what their strengths and weaknesses</w:t>
      </w:r>
      <w:r>
        <w:rPr>
          <w:spacing w:val="-8"/>
        </w:rPr>
        <w:t xml:space="preserve"> </w:t>
      </w:r>
      <w:r>
        <w:t>are.</w:t>
      </w:r>
    </w:p>
    <w:p w14:paraId="756609EB" w14:textId="77777777" w:rsidR="00462A0C" w:rsidRDefault="00462A0C">
      <w:pPr>
        <w:pStyle w:val="BodyText"/>
        <w:kinsoku w:val="0"/>
        <w:overflowPunct w:val="0"/>
        <w:spacing w:before="2"/>
        <w:rPr>
          <w:sz w:val="23"/>
          <w:szCs w:val="23"/>
        </w:rPr>
      </w:pPr>
    </w:p>
    <w:p w14:paraId="669779E0" w14:textId="77777777" w:rsidR="00462A0C" w:rsidRDefault="00462A0C">
      <w:pPr>
        <w:pStyle w:val="ListParagraph"/>
        <w:numPr>
          <w:ilvl w:val="0"/>
          <w:numId w:val="8"/>
        </w:numPr>
        <w:tabs>
          <w:tab w:val="left" w:pos="269"/>
        </w:tabs>
        <w:kinsoku w:val="0"/>
        <w:overflowPunct w:val="0"/>
        <w:spacing w:before="1" w:line="249" w:lineRule="auto"/>
        <w:ind w:right="5495" w:hanging="134"/>
      </w:pPr>
      <w:r>
        <w:t>Encourage independence at all opportunities and avoid over dependence on</w:t>
      </w:r>
      <w:r>
        <w:rPr>
          <w:spacing w:val="-2"/>
        </w:rPr>
        <w:t xml:space="preserve"> </w:t>
      </w:r>
      <w:r>
        <w:t>support.</w:t>
      </w:r>
    </w:p>
    <w:p w14:paraId="5C2B69CE" w14:textId="77777777" w:rsidR="00462A0C" w:rsidRDefault="00462A0C">
      <w:pPr>
        <w:pStyle w:val="BodyText"/>
        <w:kinsoku w:val="0"/>
        <w:overflowPunct w:val="0"/>
        <w:spacing w:before="1"/>
        <w:rPr>
          <w:sz w:val="23"/>
          <w:szCs w:val="23"/>
        </w:rPr>
      </w:pPr>
    </w:p>
    <w:p w14:paraId="0886DF1A" w14:textId="77777777" w:rsidR="00462A0C" w:rsidRDefault="00462A0C">
      <w:pPr>
        <w:pStyle w:val="ListParagraph"/>
        <w:numPr>
          <w:ilvl w:val="0"/>
          <w:numId w:val="8"/>
        </w:numPr>
        <w:tabs>
          <w:tab w:val="left" w:pos="269"/>
        </w:tabs>
        <w:kinsoku w:val="0"/>
        <w:overflowPunct w:val="0"/>
        <w:spacing w:before="1"/>
        <w:ind w:left="268"/>
      </w:pPr>
      <w:r>
        <w:t>Provide</w:t>
      </w:r>
      <w:r>
        <w:rPr>
          <w:spacing w:val="-1"/>
        </w:rPr>
        <w:t xml:space="preserve"> </w:t>
      </w:r>
      <w:r>
        <w:t>hand-outs.</w:t>
      </w:r>
    </w:p>
    <w:p w14:paraId="3929A510" w14:textId="77777777" w:rsidR="00462A0C" w:rsidRDefault="00462A0C">
      <w:pPr>
        <w:pStyle w:val="ListParagraph"/>
        <w:numPr>
          <w:ilvl w:val="0"/>
          <w:numId w:val="8"/>
        </w:numPr>
        <w:tabs>
          <w:tab w:val="left" w:pos="269"/>
        </w:tabs>
        <w:kinsoku w:val="0"/>
        <w:overflowPunct w:val="0"/>
        <w:spacing w:before="1"/>
        <w:ind w:left="268"/>
        <w:sectPr w:rsidR="00462A0C">
          <w:type w:val="continuous"/>
          <w:pgSz w:w="23820" w:h="16840" w:orient="landscape"/>
          <w:pgMar w:top="1120" w:right="740" w:bottom="280" w:left="720" w:header="720" w:footer="720" w:gutter="0"/>
          <w:cols w:num="3" w:space="720" w:equalWidth="0">
            <w:col w:w="4785" w:space="516"/>
            <w:col w:w="4612" w:space="2276"/>
            <w:col w:w="10171"/>
          </w:cols>
          <w:noEndnote/>
        </w:sectPr>
      </w:pPr>
    </w:p>
    <w:p w14:paraId="0DAE2EA2" w14:textId="77777777" w:rsidR="00462A0C" w:rsidRDefault="00462A0C">
      <w:pPr>
        <w:pStyle w:val="BodyText"/>
        <w:kinsoku w:val="0"/>
        <w:overflowPunct w:val="0"/>
        <w:rPr>
          <w:sz w:val="18"/>
          <w:szCs w:val="18"/>
        </w:rPr>
      </w:pPr>
    </w:p>
    <w:p w14:paraId="6E3FABD4" w14:textId="77777777" w:rsidR="00462A0C" w:rsidRDefault="00462A0C">
      <w:pPr>
        <w:pStyle w:val="BodyText"/>
        <w:kinsoku w:val="0"/>
        <w:overflowPunct w:val="0"/>
        <w:rPr>
          <w:sz w:val="18"/>
          <w:szCs w:val="18"/>
        </w:rPr>
        <w:sectPr w:rsidR="00462A0C">
          <w:type w:val="continuous"/>
          <w:pgSz w:w="23820" w:h="16840" w:orient="landscape"/>
          <w:pgMar w:top="1120" w:right="740" w:bottom="280" w:left="720" w:header="720" w:footer="720" w:gutter="0"/>
          <w:cols w:space="720" w:equalWidth="0">
            <w:col w:w="22360"/>
          </w:cols>
          <w:noEndnote/>
        </w:sectPr>
      </w:pPr>
    </w:p>
    <w:p w14:paraId="1BAFDFF3" w14:textId="77777777" w:rsidR="00462A0C" w:rsidRDefault="00462A0C">
      <w:pPr>
        <w:pStyle w:val="BodyText"/>
        <w:kinsoku w:val="0"/>
        <w:overflowPunct w:val="0"/>
        <w:spacing w:before="6"/>
        <w:rPr>
          <w:sz w:val="61"/>
          <w:szCs w:val="61"/>
        </w:rPr>
      </w:pPr>
    </w:p>
    <w:p w14:paraId="452F3189" w14:textId="77777777" w:rsidR="00462A0C" w:rsidRDefault="00462A0C">
      <w:pPr>
        <w:pStyle w:val="Heading1"/>
        <w:kinsoku w:val="0"/>
        <w:overflowPunct w:val="0"/>
        <w:spacing w:before="0" w:line="264" w:lineRule="auto"/>
        <w:rPr>
          <w:color w:val="000000"/>
          <w:spacing w:val="-6"/>
        </w:rPr>
      </w:pPr>
      <w:r>
        <w:rPr>
          <w:color w:val="BE0D65"/>
          <w:spacing w:val="-6"/>
        </w:rPr>
        <w:t xml:space="preserve">Moderate Learning Difficulty </w:t>
      </w:r>
      <w:r>
        <w:rPr>
          <w:color w:val="000000"/>
          <w:spacing w:val="-4"/>
        </w:rPr>
        <w:t xml:space="preserve">How </w:t>
      </w:r>
      <w:r>
        <w:rPr>
          <w:color w:val="000000"/>
          <w:spacing w:val="-3"/>
        </w:rPr>
        <w:t xml:space="preserve">it </w:t>
      </w:r>
      <w:r>
        <w:rPr>
          <w:color w:val="000000"/>
          <w:spacing w:val="-5"/>
        </w:rPr>
        <w:t xml:space="preserve">might affect </w:t>
      </w:r>
      <w:r>
        <w:rPr>
          <w:color w:val="000000"/>
          <w:spacing w:val="-6"/>
        </w:rPr>
        <w:t>me</w:t>
      </w:r>
    </w:p>
    <w:p w14:paraId="3E8C40D1" w14:textId="77777777" w:rsidR="00462A0C" w:rsidRDefault="00462A0C">
      <w:pPr>
        <w:pStyle w:val="ListParagraph"/>
        <w:numPr>
          <w:ilvl w:val="0"/>
          <w:numId w:val="8"/>
        </w:numPr>
        <w:tabs>
          <w:tab w:val="left" w:pos="269"/>
        </w:tabs>
        <w:kinsoku w:val="0"/>
        <w:overflowPunct w:val="0"/>
        <w:spacing w:before="69" w:line="249" w:lineRule="auto"/>
        <w:ind w:right="5935" w:hanging="134"/>
      </w:pPr>
      <w:r>
        <w:br w:type="column"/>
      </w:r>
      <w:r>
        <w:t>Break tasks down into manageable sections, 1 or 2 instructions at a</w:t>
      </w:r>
      <w:r>
        <w:rPr>
          <w:spacing w:val="-19"/>
        </w:rPr>
        <w:t xml:space="preserve"> </w:t>
      </w:r>
      <w:r>
        <w:t>time.</w:t>
      </w:r>
    </w:p>
    <w:p w14:paraId="259F68EB" w14:textId="77777777" w:rsidR="00462A0C" w:rsidRDefault="00462A0C">
      <w:pPr>
        <w:pStyle w:val="BodyText"/>
        <w:kinsoku w:val="0"/>
        <w:overflowPunct w:val="0"/>
        <w:spacing w:before="1"/>
        <w:rPr>
          <w:sz w:val="23"/>
          <w:szCs w:val="23"/>
        </w:rPr>
      </w:pPr>
    </w:p>
    <w:p w14:paraId="6F88D4C9" w14:textId="77777777" w:rsidR="00462A0C" w:rsidRDefault="00462A0C">
      <w:pPr>
        <w:pStyle w:val="ListParagraph"/>
        <w:numPr>
          <w:ilvl w:val="0"/>
          <w:numId w:val="8"/>
        </w:numPr>
        <w:tabs>
          <w:tab w:val="left" w:pos="269"/>
        </w:tabs>
        <w:kinsoku w:val="0"/>
        <w:overflowPunct w:val="0"/>
        <w:spacing w:line="249" w:lineRule="auto"/>
        <w:ind w:right="6210" w:hanging="134"/>
      </w:pPr>
      <w:r>
        <w:t>Give full explanations using simple language.</w:t>
      </w:r>
    </w:p>
    <w:p w14:paraId="6F5825EB" w14:textId="77777777" w:rsidR="00462A0C" w:rsidRDefault="00462A0C">
      <w:pPr>
        <w:pStyle w:val="BodyText"/>
        <w:kinsoku w:val="0"/>
        <w:overflowPunct w:val="0"/>
        <w:rPr>
          <w:sz w:val="23"/>
          <w:szCs w:val="23"/>
        </w:rPr>
      </w:pPr>
    </w:p>
    <w:p w14:paraId="23B38ECD" w14:textId="77777777" w:rsidR="00462A0C" w:rsidRDefault="00462A0C">
      <w:pPr>
        <w:pStyle w:val="ListParagraph"/>
        <w:numPr>
          <w:ilvl w:val="0"/>
          <w:numId w:val="8"/>
        </w:numPr>
        <w:tabs>
          <w:tab w:val="left" w:pos="269"/>
        </w:tabs>
        <w:kinsoku w:val="0"/>
        <w:overflowPunct w:val="0"/>
        <w:spacing w:before="1"/>
        <w:ind w:left="268"/>
      </w:pPr>
      <w:r>
        <w:t>Praise effort and</w:t>
      </w:r>
      <w:r>
        <w:rPr>
          <w:spacing w:val="-2"/>
        </w:rPr>
        <w:t xml:space="preserve"> </w:t>
      </w:r>
      <w:r>
        <w:t>reassure.</w:t>
      </w:r>
    </w:p>
    <w:p w14:paraId="3A7A0DA3" w14:textId="77777777" w:rsidR="00462A0C" w:rsidRDefault="00462A0C">
      <w:pPr>
        <w:pStyle w:val="ListParagraph"/>
        <w:numPr>
          <w:ilvl w:val="0"/>
          <w:numId w:val="8"/>
        </w:numPr>
        <w:tabs>
          <w:tab w:val="left" w:pos="269"/>
        </w:tabs>
        <w:kinsoku w:val="0"/>
        <w:overflowPunct w:val="0"/>
        <w:spacing w:before="1"/>
        <w:ind w:left="268"/>
        <w:sectPr w:rsidR="00462A0C">
          <w:type w:val="continuous"/>
          <w:pgSz w:w="23820" w:h="16840" w:orient="landscape"/>
          <w:pgMar w:top="1120" w:right="740" w:bottom="280" w:left="720" w:header="720" w:footer="720" w:gutter="0"/>
          <w:cols w:num="2" w:space="720" w:equalWidth="0">
            <w:col w:w="7052" w:space="5137"/>
            <w:col w:w="10171"/>
          </w:cols>
          <w:noEndnote/>
        </w:sectPr>
      </w:pPr>
    </w:p>
    <w:p w14:paraId="776A04C5" w14:textId="77777777" w:rsidR="00462A0C" w:rsidRDefault="00462A0C">
      <w:pPr>
        <w:pStyle w:val="BodyText"/>
        <w:kinsoku w:val="0"/>
        <w:overflowPunct w:val="0"/>
        <w:rPr>
          <w:sz w:val="18"/>
          <w:szCs w:val="18"/>
        </w:rPr>
      </w:pPr>
    </w:p>
    <w:p w14:paraId="3946029C" w14:textId="77777777" w:rsidR="00462A0C" w:rsidRDefault="00462A0C">
      <w:pPr>
        <w:pStyle w:val="BodyText"/>
        <w:kinsoku w:val="0"/>
        <w:overflowPunct w:val="0"/>
        <w:rPr>
          <w:sz w:val="18"/>
          <w:szCs w:val="18"/>
        </w:rPr>
        <w:sectPr w:rsidR="00462A0C">
          <w:type w:val="continuous"/>
          <w:pgSz w:w="23820" w:h="16840" w:orient="landscape"/>
          <w:pgMar w:top="1120" w:right="740" w:bottom="280" w:left="720" w:header="720" w:footer="720" w:gutter="0"/>
          <w:cols w:space="720" w:equalWidth="0">
            <w:col w:w="22360"/>
          </w:cols>
          <w:noEndnote/>
        </w:sectPr>
      </w:pPr>
    </w:p>
    <w:p w14:paraId="4DDEFD0D" w14:textId="77777777" w:rsidR="00462A0C" w:rsidRDefault="00F778F6">
      <w:pPr>
        <w:pStyle w:val="Heading2"/>
        <w:kinsoku w:val="0"/>
        <w:overflowPunct w:val="0"/>
        <w:spacing w:before="106" w:line="249" w:lineRule="auto"/>
      </w:pPr>
      <w:proofErr w:type="spellStart"/>
      <w:r>
        <w:t>Learners</w:t>
      </w:r>
      <w:r w:rsidR="00462A0C">
        <w:t>with</w:t>
      </w:r>
      <w:proofErr w:type="spellEnd"/>
      <w:r w:rsidR="00462A0C">
        <w:t xml:space="preserve"> MLD could present some or all of the following traits:</w:t>
      </w:r>
    </w:p>
    <w:p w14:paraId="7E9EC884" w14:textId="77777777" w:rsidR="00462A0C" w:rsidRDefault="00462A0C">
      <w:pPr>
        <w:pStyle w:val="BodyText"/>
        <w:kinsoku w:val="0"/>
        <w:overflowPunct w:val="0"/>
        <w:spacing w:before="3"/>
        <w:rPr>
          <w:b/>
          <w:bCs/>
          <w:sz w:val="25"/>
          <w:szCs w:val="25"/>
        </w:rPr>
      </w:pPr>
    </w:p>
    <w:p w14:paraId="2C7F6644" w14:textId="77777777" w:rsidR="00462A0C" w:rsidRDefault="00462A0C">
      <w:pPr>
        <w:pStyle w:val="ListParagraph"/>
        <w:numPr>
          <w:ilvl w:val="0"/>
          <w:numId w:val="6"/>
        </w:numPr>
        <w:tabs>
          <w:tab w:val="left" w:pos="282"/>
        </w:tabs>
        <w:kinsoku w:val="0"/>
        <w:overflowPunct w:val="0"/>
        <w:ind w:left="281" w:hanging="152"/>
      </w:pPr>
      <w:r>
        <w:t>Basic understanding of</w:t>
      </w:r>
      <w:r>
        <w:rPr>
          <w:spacing w:val="-24"/>
        </w:rPr>
        <w:t xml:space="preserve"> </w:t>
      </w:r>
      <w:r>
        <w:t>words/sentences.</w:t>
      </w:r>
    </w:p>
    <w:p w14:paraId="2E83115A" w14:textId="77777777" w:rsidR="00462A0C" w:rsidRDefault="00462A0C">
      <w:pPr>
        <w:pStyle w:val="BodyText"/>
        <w:kinsoku w:val="0"/>
        <w:overflowPunct w:val="0"/>
        <w:spacing w:before="1"/>
        <w:rPr>
          <w:sz w:val="26"/>
          <w:szCs w:val="26"/>
        </w:rPr>
      </w:pPr>
    </w:p>
    <w:p w14:paraId="753D6A95" w14:textId="77777777" w:rsidR="00462A0C" w:rsidRDefault="00462A0C">
      <w:pPr>
        <w:pStyle w:val="ListParagraph"/>
        <w:numPr>
          <w:ilvl w:val="0"/>
          <w:numId w:val="6"/>
        </w:numPr>
        <w:tabs>
          <w:tab w:val="left" w:pos="282"/>
        </w:tabs>
        <w:kinsoku w:val="0"/>
        <w:overflowPunct w:val="0"/>
        <w:spacing w:line="249" w:lineRule="auto"/>
        <w:ind w:right="878" w:hanging="134"/>
      </w:pPr>
      <w:r>
        <w:t>Poor understanding of words</w:t>
      </w:r>
      <w:r>
        <w:rPr>
          <w:spacing w:val="-22"/>
        </w:rPr>
        <w:t xml:space="preserve"> </w:t>
      </w:r>
      <w:r>
        <w:t>and pictures, word</w:t>
      </w:r>
      <w:r>
        <w:rPr>
          <w:spacing w:val="-6"/>
        </w:rPr>
        <w:t xml:space="preserve"> </w:t>
      </w:r>
      <w:r>
        <w:t>association.</w:t>
      </w:r>
    </w:p>
    <w:p w14:paraId="502EBB82" w14:textId="77777777" w:rsidR="00462A0C" w:rsidRDefault="00462A0C">
      <w:pPr>
        <w:pStyle w:val="BodyText"/>
        <w:kinsoku w:val="0"/>
        <w:overflowPunct w:val="0"/>
        <w:spacing w:before="2"/>
        <w:rPr>
          <w:sz w:val="25"/>
          <w:szCs w:val="25"/>
        </w:rPr>
      </w:pPr>
    </w:p>
    <w:p w14:paraId="2BDC3AED" w14:textId="77777777" w:rsidR="00462A0C" w:rsidRDefault="00462A0C">
      <w:pPr>
        <w:pStyle w:val="ListParagraph"/>
        <w:numPr>
          <w:ilvl w:val="0"/>
          <w:numId w:val="6"/>
        </w:numPr>
        <w:tabs>
          <w:tab w:val="left" w:pos="282"/>
        </w:tabs>
        <w:kinsoku w:val="0"/>
        <w:overflowPunct w:val="0"/>
        <w:ind w:left="281" w:hanging="152"/>
      </w:pPr>
      <w:r>
        <w:t>Low</w:t>
      </w:r>
      <w:r>
        <w:rPr>
          <w:spacing w:val="-2"/>
        </w:rPr>
        <w:t xml:space="preserve"> </w:t>
      </w:r>
      <w:r>
        <w:t>confidence/self-esteem.</w:t>
      </w:r>
    </w:p>
    <w:p w14:paraId="3ACD61A0" w14:textId="77777777" w:rsidR="00462A0C" w:rsidRDefault="00462A0C">
      <w:pPr>
        <w:pStyle w:val="BodyText"/>
        <w:kinsoku w:val="0"/>
        <w:overflowPunct w:val="0"/>
        <w:spacing w:before="1"/>
        <w:rPr>
          <w:sz w:val="26"/>
          <w:szCs w:val="26"/>
        </w:rPr>
      </w:pPr>
    </w:p>
    <w:p w14:paraId="7427148F" w14:textId="77777777" w:rsidR="00462A0C" w:rsidRDefault="00462A0C">
      <w:pPr>
        <w:pStyle w:val="ListParagraph"/>
        <w:numPr>
          <w:ilvl w:val="0"/>
          <w:numId w:val="6"/>
        </w:numPr>
        <w:tabs>
          <w:tab w:val="left" w:pos="282"/>
        </w:tabs>
        <w:kinsoku w:val="0"/>
        <w:overflowPunct w:val="0"/>
        <w:spacing w:line="249" w:lineRule="auto"/>
        <w:ind w:right="278" w:hanging="134"/>
      </w:pPr>
      <w:r>
        <w:t>Lacking appropriate or immature</w:t>
      </w:r>
      <w:r>
        <w:rPr>
          <w:spacing w:val="-26"/>
        </w:rPr>
        <w:t xml:space="preserve"> </w:t>
      </w:r>
      <w:r>
        <w:t>social skills, or completely the</w:t>
      </w:r>
      <w:r>
        <w:rPr>
          <w:spacing w:val="-4"/>
        </w:rPr>
        <w:t xml:space="preserve"> </w:t>
      </w:r>
      <w:r>
        <w:t>opposite.</w:t>
      </w:r>
    </w:p>
    <w:p w14:paraId="1A4C9F33" w14:textId="77777777" w:rsidR="00462A0C" w:rsidRDefault="00462A0C">
      <w:pPr>
        <w:pStyle w:val="BodyText"/>
        <w:kinsoku w:val="0"/>
        <w:overflowPunct w:val="0"/>
        <w:spacing w:before="3"/>
        <w:rPr>
          <w:sz w:val="25"/>
          <w:szCs w:val="25"/>
        </w:rPr>
      </w:pPr>
    </w:p>
    <w:p w14:paraId="088414B6" w14:textId="77777777" w:rsidR="00462A0C" w:rsidRDefault="00462A0C">
      <w:pPr>
        <w:pStyle w:val="ListParagraph"/>
        <w:numPr>
          <w:ilvl w:val="0"/>
          <w:numId w:val="6"/>
        </w:numPr>
        <w:tabs>
          <w:tab w:val="left" w:pos="282"/>
        </w:tabs>
        <w:kinsoku w:val="0"/>
        <w:overflowPunct w:val="0"/>
        <w:spacing w:line="249" w:lineRule="auto"/>
        <w:ind w:right="379" w:hanging="134"/>
      </w:pPr>
      <w:r>
        <w:t>May find it easier to ‘show’ rather</w:t>
      </w:r>
      <w:r>
        <w:rPr>
          <w:spacing w:val="-22"/>
        </w:rPr>
        <w:t xml:space="preserve"> </w:t>
      </w:r>
      <w:r>
        <w:t>than ‘tell’.</w:t>
      </w:r>
    </w:p>
    <w:p w14:paraId="4E1B51E6" w14:textId="77777777" w:rsidR="00462A0C" w:rsidRDefault="00462A0C">
      <w:pPr>
        <w:pStyle w:val="BodyText"/>
        <w:kinsoku w:val="0"/>
        <w:overflowPunct w:val="0"/>
        <w:spacing w:before="2"/>
        <w:rPr>
          <w:sz w:val="25"/>
          <w:szCs w:val="25"/>
        </w:rPr>
      </w:pPr>
    </w:p>
    <w:p w14:paraId="0921BED9" w14:textId="77777777" w:rsidR="00462A0C" w:rsidRDefault="00462A0C">
      <w:pPr>
        <w:pStyle w:val="ListParagraph"/>
        <w:numPr>
          <w:ilvl w:val="0"/>
          <w:numId w:val="6"/>
        </w:numPr>
        <w:tabs>
          <w:tab w:val="left" w:pos="282"/>
        </w:tabs>
        <w:kinsoku w:val="0"/>
        <w:overflowPunct w:val="0"/>
        <w:ind w:left="281" w:hanging="152"/>
      </w:pPr>
      <w:r>
        <w:t>May struggle with cognitive</w:t>
      </w:r>
      <w:r>
        <w:rPr>
          <w:spacing w:val="-6"/>
        </w:rPr>
        <w:t xml:space="preserve"> </w:t>
      </w:r>
      <w:r>
        <w:t>processes</w:t>
      </w:r>
    </w:p>
    <w:p w14:paraId="6EA33996" w14:textId="77777777" w:rsidR="00462A0C" w:rsidRDefault="00462A0C">
      <w:pPr>
        <w:pStyle w:val="BodyText"/>
        <w:kinsoku w:val="0"/>
        <w:overflowPunct w:val="0"/>
        <w:spacing w:before="12" w:line="249" w:lineRule="auto"/>
        <w:ind w:left="263"/>
      </w:pPr>
      <w:r>
        <w:t>– such as memory, keeping attention, decision making and understanding language.</w:t>
      </w:r>
    </w:p>
    <w:p w14:paraId="06E51686" w14:textId="77777777" w:rsidR="00462A0C" w:rsidRDefault="00462A0C">
      <w:pPr>
        <w:pStyle w:val="ListParagraph"/>
        <w:numPr>
          <w:ilvl w:val="0"/>
          <w:numId w:val="6"/>
        </w:numPr>
        <w:tabs>
          <w:tab w:val="left" w:pos="279"/>
        </w:tabs>
        <w:kinsoku w:val="0"/>
        <w:overflowPunct w:val="0"/>
        <w:spacing w:before="106" w:line="249" w:lineRule="auto"/>
        <w:ind w:right="38" w:hanging="134"/>
      </w:pPr>
      <w:r>
        <w:br w:type="column"/>
      </w:r>
      <w:r>
        <w:t>May not understand levels of</w:t>
      </w:r>
      <w:r>
        <w:rPr>
          <w:spacing w:val="-30"/>
        </w:rPr>
        <w:t xml:space="preserve"> </w:t>
      </w:r>
      <w:r>
        <w:t>seriousness, consequences or not responding well to instructions. E.g. looking both ways when crossing the road.</w:t>
      </w:r>
    </w:p>
    <w:p w14:paraId="1D9DBCDE" w14:textId="77777777" w:rsidR="00462A0C" w:rsidRDefault="00462A0C">
      <w:pPr>
        <w:pStyle w:val="BodyText"/>
        <w:kinsoku w:val="0"/>
        <w:overflowPunct w:val="0"/>
        <w:spacing w:before="5"/>
        <w:rPr>
          <w:sz w:val="25"/>
          <w:szCs w:val="25"/>
        </w:rPr>
      </w:pPr>
    </w:p>
    <w:p w14:paraId="47634E3D" w14:textId="77777777" w:rsidR="00462A0C" w:rsidRDefault="00462A0C">
      <w:pPr>
        <w:pStyle w:val="ListParagraph"/>
        <w:numPr>
          <w:ilvl w:val="0"/>
          <w:numId w:val="6"/>
        </w:numPr>
        <w:tabs>
          <w:tab w:val="left" w:pos="282"/>
        </w:tabs>
        <w:kinsoku w:val="0"/>
        <w:overflowPunct w:val="0"/>
        <w:spacing w:line="249" w:lineRule="auto"/>
        <w:ind w:right="104" w:hanging="134"/>
      </w:pPr>
      <w:r>
        <w:t>Individuals may have heightened</w:t>
      </w:r>
      <w:r>
        <w:rPr>
          <w:spacing w:val="-20"/>
        </w:rPr>
        <w:t xml:space="preserve"> </w:t>
      </w:r>
      <w:r>
        <w:t>phobias or</w:t>
      </w:r>
      <w:r>
        <w:rPr>
          <w:spacing w:val="-2"/>
        </w:rPr>
        <w:t xml:space="preserve"> </w:t>
      </w:r>
      <w:r>
        <w:t>anxieties.</w:t>
      </w:r>
    </w:p>
    <w:p w14:paraId="47BD5FD6" w14:textId="77777777" w:rsidR="00462A0C" w:rsidRDefault="00462A0C">
      <w:pPr>
        <w:pStyle w:val="BodyText"/>
        <w:kinsoku w:val="0"/>
        <w:overflowPunct w:val="0"/>
        <w:spacing w:before="2"/>
        <w:rPr>
          <w:sz w:val="25"/>
          <w:szCs w:val="25"/>
        </w:rPr>
      </w:pPr>
    </w:p>
    <w:p w14:paraId="4712813D" w14:textId="77777777" w:rsidR="00462A0C" w:rsidRDefault="00462A0C">
      <w:pPr>
        <w:pStyle w:val="ListParagraph"/>
        <w:numPr>
          <w:ilvl w:val="0"/>
          <w:numId w:val="6"/>
        </w:numPr>
        <w:tabs>
          <w:tab w:val="left" w:pos="282"/>
        </w:tabs>
        <w:kinsoku w:val="0"/>
        <w:overflowPunct w:val="0"/>
        <w:ind w:left="281" w:hanging="152"/>
      </w:pPr>
      <w:r>
        <w:t>May appear immature for</w:t>
      </w:r>
      <w:r>
        <w:rPr>
          <w:spacing w:val="-5"/>
        </w:rPr>
        <w:t xml:space="preserve"> </w:t>
      </w:r>
      <w:r>
        <w:t>age.</w:t>
      </w:r>
    </w:p>
    <w:p w14:paraId="2BF4DB9A" w14:textId="77777777" w:rsidR="00462A0C" w:rsidRDefault="00462A0C">
      <w:pPr>
        <w:pStyle w:val="BodyText"/>
        <w:kinsoku w:val="0"/>
        <w:overflowPunct w:val="0"/>
        <w:spacing w:before="1"/>
        <w:rPr>
          <w:sz w:val="26"/>
          <w:szCs w:val="26"/>
        </w:rPr>
      </w:pPr>
    </w:p>
    <w:p w14:paraId="6B995FA3" w14:textId="77777777" w:rsidR="00462A0C" w:rsidRDefault="00462A0C">
      <w:pPr>
        <w:pStyle w:val="ListParagraph"/>
        <w:numPr>
          <w:ilvl w:val="0"/>
          <w:numId w:val="6"/>
        </w:numPr>
        <w:tabs>
          <w:tab w:val="left" w:pos="282"/>
        </w:tabs>
        <w:kinsoku w:val="0"/>
        <w:overflowPunct w:val="0"/>
        <w:ind w:left="281" w:hanging="152"/>
      </w:pPr>
      <w:r>
        <w:t>May struggle with</w:t>
      </w:r>
      <w:r>
        <w:rPr>
          <w:spacing w:val="-4"/>
        </w:rPr>
        <w:t xml:space="preserve"> </w:t>
      </w:r>
      <w:r>
        <w:t>organisation.</w:t>
      </w:r>
    </w:p>
    <w:p w14:paraId="75F6CEFF" w14:textId="77777777" w:rsidR="00462A0C" w:rsidRDefault="00462A0C">
      <w:pPr>
        <w:pStyle w:val="BodyText"/>
        <w:kinsoku w:val="0"/>
        <w:overflowPunct w:val="0"/>
        <w:spacing w:before="1"/>
        <w:rPr>
          <w:sz w:val="26"/>
          <w:szCs w:val="26"/>
        </w:rPr>
      </w:pPr>
    </w:p>
    <w:p w14:paraId="1870044D" w14:textId="77777777" w:rsidR="00462A0C" w:rsidRDefault="00462A0C">
      <w:pPr>
        <w:pStyle w:val="ListParagraph"/>
        <w:numPr>
          <w:ilvl w:val="0"/>
          <w:numId w:val="6"/>
        </w:numPr>
        <w:tabs>
          <w:tab w:val="left" w:pos="282"/>
        </w:tabs>
        <w:kinsoku w:val="0"/>
        <w:overflowPunct w:val="0"/>
        <w:spacing w:line="249" w:lineRule="auto"/>
        <w:ind w:right="1252" w:hanging="134"/>
      </w:pPr>
      <w:r>
        <w:t>May have slow speech or</w:t>
      </w:r>
      <w:r>
        <w:rPr>
          <w:spacing w:val="-10"/>
        </w:rPr>
        <w:t xml:space="preserve"> </w:t>
      </w:r>
      <w:r>
        <w:t>poor vocabulary.</w:t>
      </w:r>
    </w:p>
    <w:p w14:paraId="1C61B499" w14:textId="77777777" w:rsidR="00462A0C" w:rsidRDefault="00462A0C">
      <w:pPr>
        <w:pStyle w:val="BodyText"/>
        <w:kinsoku w:val="0"/>
        <w:overflowPunct w:val="0"/>
        <w:spacing w:before="3"/>
        <w:rPr>
          <w:sz w:val="25"/>
          <w:szCs w:val="25"/>
        </w:rPr>
      </w:pPr>
    </w:p>
    <w:p w14:paraId="6B5A1504" w14:textId="77777777" w:rsidR="00462A0C" w:rsidRDefault="00462A0C">
      <w:pPr>
        <w:pStyle w:val="ListParagraph"/>
        <w:numPr>
          <w:ilvl w:val="0"/>
          <w:numId w:val="6"/>
        </w:numPr>
        <w:tabs>
          <w:tab w:val="left" w:pos="282"/>
        </w:tabs>
        <w:kinsoku w:val="0"/>
        <w:overflowPunct w:val="0"/>
        <w:ind w:left="281" w:hanging="152"/>
      </w:pPr>
      <w:r>
        <w:t>Could be involved in</w:t>
      </w:r>
      <w:r>
        <w:rPr>
          <w:spacing w:val="-8"/>
        </w:rPr>
        <w:t xml:space="preserve"> </w:t>
      </w:r>
      <w:r>
        <w:t>bullying.</w:t>
      </w:r>
    </w:p>
    <w:p w14:paraId="79E52692" w14:textId="77777777" w:rsidR="00462A0C" w:rsidRDefault="00462A0C">
      <w:pPr>
        <w:pStyle w:val="ListParagraph"/>
        <w:numPr>
          <w:ilvl w:val="0"/>
          <w:numId w:val="5"/>
        </w:numPr>
        <w:tabs>
          <w:tab w:val="left" w:pos="269"/>
        </w:tabs>
        <w:kinsoku w:val="0"/>
        <w:overflowPunct w:val="0"/>
        <w:spacing w:before="69" w:line="249" w:lineRule="auto"/>
        <w:ind w:right="5503" w:hanging="134"/>
        <w:rPr>
          <w:spacing w:val="-3"/>
        </w:rPr>
      </w:pPr>
      <w:r>
        <w:br w:type="column"/>
      </w:r>
      <w:r>
        <w:t xml:space="preserve">Allow extra time for tasks, assessments if </w:t>
      </w:r>
      <w:r>
        <w:rPr>
          <w:spacing w:val="-3"/>
        </w:rPr>
        <w:t>necessary.</w:t>
      </w:r>
    </w:p>
    <w:p w14:paraId="6705B36F" w14:textId="77777777" w:rsidR="00462A0C" w:rsidRDefault="00462A0C">
      <w:pPr>
        <w:pStyle w:val="BodyText"/>
        <w:kinsoku w:val="0"/>
        <w:overflowPunct w:val="0"/>
        <w:spacing w:before="1"/>
        <w:rPr>
          <w:sz w:val="23"/>
          <w:szCs w:val="23"/>
        </w:rPr>
      </w:pPr>
    </w:p>
    <w:p w14:paraId="60C1A807" w14:textId="77777777" w:rsidR="00462A0C" w:rsidRDefault="00462A0C">
      <w:pPr>
        <w:pStyle w:val="ListParagraph"/>
        <w:numPr>
          <w:ilvl w:val="0"/>
          <w:numId w:val="5"/>
        </w:numPr>
        <w:tabs>
          <w:tab w:val="left" w:pos="269"/>
        </w:tabs>
        <w:kinsoku w:val="0"/>
        <w:overflowPunct w:val="0"/>
        <w:spacing w:line="249" w:lineRule="auto"/>
        <w:ind w:right="5584" w:hanging="134"/>
      </w:pPr>
      <w:r>
        <w:t>Revisit and recap prior learning regularly to allow extra opportunities to reinforce learning.</w:t>
      </w:r>
    </w:p>
    <w:p w14:paraId="0057F44E" w14:textId="77777777" w:rsidR="00462A0C" w:rsidRDefault="00462A0C">
      <w:pPr>
        <w:pStyle w:val="BodyText"/>
        <w:kinsoku w:val="0"/>
        <w:overflowPunct w:val="0"/>
        <w:spacing w:before="2"/>
        <w:rPr>
          <w:sz w:val="23"/>
          <w:szCs w:val="23"/>
        </w:rPr>
      </w:pPr>
    </w:p>
    <w:p w14:paraId="49440D0E" w14:textId="77777777" w:rsidR="00462A0C" w:rsidRDefault="00462A0C">
      <w:pPr>
        <w:pStyle w:val="ListParagraph"/>
        <w:numPr>
          <w:ilvl w:val="0"/>
          <w:numId w:val="5"/>
        </w:numPr>
        <w:tabs>
          <w:tab w:val="left" w:pos="269"/>
        </w:tabs>
        <w:kinsoku w:val="0"/>
        <w:overflowPunct w:val="0"/>
        <w:spacing w:line="249" w:lineRule="auto"/>
        <w:ind w:right="5587" w:hanging="134"/>
        <w:rPr>
          <w:spacing w:val="-3"/>
        </w:rPr>
      </w:pPr>
      <w:r>
        <w:t xml:space="preserve">Consider multi-sensory delivery and flexible assessment such as witness testimonies, video recording – especially where formal accreditation is not </w:t>
      </w:r>
      <w:r>
        <w:rPr>
          <w:spacing w:val="-3"/>
        </w:rPr>
        <w:t>necessary.</w:t>
      </w:r>
    </w:p>
    <w:p w14:paraId="52B5BF2F" w14:textId="77777777" w:rsidR="00462A0C" w:rsidRDefault="00462A0C">
      <w:pPr>
        <w:pStyle w:val="ListParagraph"/>
        <w:numPr>
          <w:ilvl w:val="0"/>
          <w:numId w:val="5"/>
        </w:numPr>
        <w:tabs>
          <w:tab w:val="left" w:pos="269"/>
        </w:tabs>
        <w:kinsoku w:val="0"/>
        <w:overflowPunct w:val="0"/>
        <w:spacing w:line="249" w:lineRule="auto"/>
        <w:ind w:right="5587" w:hanging="134"/>
        <w:rPr>
          <w:spacing w:val="-3"/>
        </w:rPr>
        <w:sectPr w:rsidR="00462A0C">
          <w:type w:val="continuous"/>
          <w:pgSz w:w="23820" w:h="16840" w:orient="landscape"/>
          <w:pgMar w:top="1120" w:right="740" w:bottom="280" w:left="720" w:header="720" w:footer="720" w:gutter="0"/>
          <w:cols w:num="3" w:space="720" w:equalWidth="0">
            <w:col w:w="4696" w:space="605"/>
            <w:col w:w="4790" w:space="2098"/>
            <w:col w:w="10171"/>
          </w:cols>
          <w:noEndnote/>
        </w:sectPr>
      </w:pPr>
    </w:p>
    <w:p w14:paraId="217441EC" w14:textId="77777777" w:rsidR="00462A0C" w:rsidRDefault="00462A0C">
      <w:pPr>
        <w:pStyle w:val="Heading1"/>
        <w:kinsoku w:val="0"/>
        <w:overflowPunct w:val="0"/>
        <w:spacing w:line="264" w:lineRule="auto"/>
        <w:ind w:right="36"/>
        <w:rPr>
          <w:color w:val="000000"/>
          <w:spacing w:val="-6"/>
        </w:rPr>
      </w:pPr>
      <w:r>
        <w:rPr>
          <w:color w:val="BE0D65"/>
          <w:spacing w:val="-6"/>
        </w:rPr>
        <w:lastRenderedPageBreak/>
        <w:t xml:space="preserve">Sensory impairment </w:t>
      </w:r>
      <w:r>
        <w:rPr>
          <w:color w:val="BE0D65"/>
        </w:rPr>
        <w:t xml:space="preserve">– </w:t>
      </w:r>
      <w:r>
        <w:rPr>
          <w:color w:val="BE0D65"/>
          <w:spacing w:val="-6"/>
        </w:rPr>
        <w:t xml:space="preserve">Hearing loss </w:t>
      </w:r>
      <w:r>
        <w:rPr>
          <w:color w:val="000000"/>
          <w:spacing w:val="-3"/>
        </w:rPr>
        <w:t xml:space="preserve">My </w:t>
      </w:r>
      <w:r>
        <w:rPr>
          <w:color w:val="000000"/>
          <w:spacing w:val="-6"/>
        </w:rPr>
        <w:t>disability</w:t>
      </w:r>
    </w:p>
    <w:p w14:paraId="0411B808" w14:textId="77777777" w:rsidR="00462A0C" w:rsidRDefault="00462A0C">
      <w:pPr>
        <w:pStyle w:val="BodyText"/>
        <w:kinsoku w:val="0"/>
        <w:overflowPunct w:val="0"/>
        <w:spacing w:before="64" w:line="264" w:lineRule="auto"/>
        <w:ind w:left="130" w:right="462"/>
        <w:rPr>
          <w:b/>
          <w:bCs/>
          <w:color w:val="000000"/>
          <w:spacing w:val="-6"/>
          <w:sz w:val="52"/>
          <w:szCs w:val="52"/>
        </w:rPr>
      </w:pPr>
      <w:r>
        <w:rPr>
          <w:rFonts w:ascii="Times New Roman" w:hAnsi="Times New Roman" w:cs="Times New Roman"/>
        </w:rPr>
        <w:br w:type="column"/>
      </w:r>
      <w:r>
        <w:rPr>
          <w:b/>
          <w:bCs/>
          <w:color w:val="BE0D65"/>
          <w:spacing w:val="-6"/>
          <w:sz w:val="52"/>
          <w:szCs w:val="52"/>
        </w:rPr>
        <w:t xml:space="preserve">Sensory impairment </w:t>
      </w:r>
      <w:r>
        <w:rPr>
          <w:b/>
          <w:bCs/>
          <w:color w:val="BE0D65"/>
          <w:sz w:val="52"/>
          <w:szCs w:val="52"/>
        </w:rPr>
        <w:t xml:space="preserve">– </w:t>
      </w:r>
      <w:r>
        <w:rPr>
          <w:b/>
          <w:bCs/>
          <w:color w:val="BE0D65"/>
          <w:spacing w:val="-6"/>
          <w:sz w:val="52"/>
          <w:szCs w:val="52"/>
        </w:rPr>
        <w:t xml:space="preserve">Hearing loss </w:t>
      </w:r>
      <w:r>
        <w:rPr>
          <w:b/>
          <w:bCs/>
          <w:color w:val="000000"/>
          <w:spacing w:val="-4"/>
          <w:sz w:val="52"/>
          <w:szCs w:val="52"/>
        </w:rPr>
        <w:t xml:space="preserve">How you can </w:t>
      </w:r>
      <w:r>
        <w:rPr>
          <w:b/>
          <w:bCs/>
          <w:color w:val="000000"/>
          <w:spacing w:val="-5"/>
          <w:sz w:val="52"/>
          <w:szCs w:val="52"/>
        </w:rPr>
        <w:t xml:space="preserve">help </w:t>
      </w:r>
      <w:r>
        <w:rPr>
          <w:b/>
          <w:bCs/>
          <w:color w:val="000000"/>
          <w:spacing w:val="-6"/>
          <w:sz w:val="52"/>
          <w:szCs w:val="52"/>
        </w:rPr>
        <w:t>me</w:t>
      </w:r>
    </w:p>
    <w:p w14:paraId="36CDAE59" w14:textId="77777777" w:rsidR="00462A0C" w:rsidRDefault="00462A0C">
      <w:pPr>
        <w:pStyle w:val="BodyText"/>
        <w:kinsoku w:val="0"/>
        <w:overflowPunct w:val="0"/>
        <w:spacing w:before="64" w:line="264" w:lineRule="auto"/>
        <w:ind w:left="130" w:right="462"/>
        <w:rPr>
          <w:b/>
          <w:bCs/>
          <w:color w:val="000000"/>
          <w:spacing w:val="-6"/>
          <w:sz w:val="52"/>
          <w:szCs w:val="52"/>
        </w:rPr>
        <w:sectPr w:rsidR="00462A0C">
          <w:footerReference w:type="default" r:id="rId32"/>
          <w:pgSz w:w="23820" w:h="16840" w:orient="landscape"/>
          <w:pgMar w:top="1100" w:right="740" w:bottom="680" w:left="720" w:header="0" w:footer="492" w:gutter="0"/>
          <w:cols w:num="2" w:space="720" w:equalWidth="0">
            <w:col w:w="8699" w:space="3490"/>
            <w:col w:w="10171"/>
          </w:cols>
          <w:noEndnote/>
        </w:sectPr>
      </w:pPr>
    </w:p>
    <w:p w14:paraId="0BA662F4" w14:textId="77777777" w:rsidR="00462A0C" w:rsidRDefault="00462A0C">
      <w:pPr>
        <w:pStyle w:val="BodyText"/>
        <w:kinsoku w:val="0"/>
        <w:overflowPunct w:val="0"/>
        <w:spacing w:before="8"/>
        <w:rPr>
          <w:b/>
          <w:bCs/>
          <w:sz w:val="25"/>
          <w:szCs w:val="25"/>
        </w:rPr>
      </w:pPr>
    </w:p>
    <w:p w14:paraId="092EDD39" w14:textId="77777777" w:rsidR="00462A0C" w:rsidRDefault="00462A0C">
      <w:pPr>
        <w:pStyle w:val="BodyText"/>
        <w:kinsoku w:val="0"/>
        <w:overflowPunct w:val="0"/>
        <w:spacing w:before="8"/>
        <w:rPr>
          <w:b/>
          <w:bCs/>
          <w:sz w:val="25"/>
          <w:szCs w:val="25"/>
        </w:rPr>
        <w:sectPr w:rsidR="00462A0C">
          <w:type w:val="continuous"/>
          <w:pgSz w:w="23820" w:h="16840" w:orient="landscape"/>
          <w:pgMar w:top="1120" w:right="740" w:bottom="280" w:left="720" w:header="720" w:footer="720" w:gutter="0"/>
          <w:cols w:space="720" w:equalWidth="0">
            <w:col w:w="22360"/>
          </w:cols>
          <w:noEndnote/>
        </w:sectPr>
      </w:pPr>
    </w:p>
    <w:p w14:paraId="65E9781F" w14:textId="77777777" w:rsidR="00462A0C" w:rsidRDefault="00462A0C">
      <w:pPr>
        <w:pStyle w:val="Heading2"/>
        <w:kinsoku w:val="0"/>
        <w:overflowPunct w:val="0"/>
        <w:spacing w:before="92" w:line="249" w:lineRule="auto"/>
        <w:ind w:right="23"/>
      </w:pPr>
      <w:r>
        <w:t>Hearing Loss can be temporary or permanent, present since birth or onset at a later age.</w:t>
      </w:r>
    </w:p>
    <w:p w14:paraId="48B221BE" w14:textId="77777777" w:rsidR="00462A0C" w:rsidRDefault="00462A0C">
      <w:pPr>
        <w:pStyle w:val="BodyText"/>
        <w:kinsoku w:val="0"/>
        <w:overflowPunct w:val="0"/>
        <w:spacing w:before="3"/>
        <w:rPr>
          <w:b/>
          <w:bCs/>
          <w:sz w:val="25"/>
          <w:szCs w:val="25"/>
        </w:rPr>
      </w:pPr>
    </w:p>
    <w:p w14:paraId="74C53FC0" w14:textId="77777777" w:rsidR="00462A0C" w:rsidRDefault="00F778F6">
      <w:pPr>
        <w:pStyle w:val="BodyText"/>
        <w:kinsoku w:val="0"/>
        <w:overflowPunct w:val="0"/>
        <w:spacing w:line="249" w:lineRule="auto"/>
        <w:ind w:left="130" w:right="7"/>
      </w:pPr>
      <w:r>
        <w:t xml:space="preserve">Learners </w:t>
      </w:r>
      <w:r w:rsidR="00462A0C">
        <w:t>who have notified that they have a Hearing Impairment could range from British Sign Language users to those who have become deaf and use speech</w:t>
      </w:r>
    </w:p>
    <w:p w14:paraId="4E2B9EC3" w14:textId="77777777" w:rsidR="00462A0C" w:rsidRDefault="00462A0C">
      <w:pPr>
        <w:pStyle w:val="BodyText"/>
        <w:kinsoku w:val="0"/>
        <w:overflowPunct w:val="0"/>
        <w:spacing w:before="92" w:line="249" w:lineRule="auto"/>
        <w:ind w:left="130" w:right="20"/>
      </w:pPr>
      <w:r>
        <w:rPr>
          <w:rFonts w:ascii="Times New Roman" w:hAnsi="Times New Roman" w:cs="Times New Roman"/>
        </w:rPr>
        <w:br w:type="column"/>
      </w:r>
      <w:r>
        <w:t xml:space="preserve">and lip-reading, from profoundly deaf </w:t>
      </w:r>
      <w:r w:rsidR="00F778F6">
        <w:t xml:space="preserve">learners </w:t>
      </w:r>
      <w:r>
        <w:t>who do not use hearing aids, to those that have hearing aids or a cochlear implant.</w:t>
      </w:r>
    </w:p>
    <w:p w14:paraId="7A767BF9" w14:textId="77777777" w:rsidR="00462A0C" w:rsidRDefault="00462A0C">
      <w:pPr>
        <w:pStyle w:val="BodyText"/>
        <w:kinsoku w:val="0"/>
        <w:overflowPunct w:val="0"/>
        <w:spacing w:before="4"/>
        <w:rPr>
          <w:sz w:val="25"/>
          <w:szCs w:val="25"/>
        </w:rPr>
      </w:pPr>
    </w:p>
    <w:p w14:paraId="2E7EF732" w14:textId="77777777" w:rsidR="00462A0C" w:rsidRDefault="00462A0C">
      <w:pPr>
        <w:pStyle w:val="BodyText"/>
        <w:kinsoku w:val="0"/>
        <w:overflowPunct w:val="0"/>
        <w:spacing w:line="249" w:lineRule="auto"/>
        <w:ind w:left="130" w:right="163"/>
        <w:jc w:val="both"/>
      </w:pPr>
      <w:r>
        <w:t xml:space="preserve">It is vital to understand individual </w:t>
      </w:r>
      <w:r w:rsidR="00F778F6">
        <w:t>learners</w:t>
      </w:r>
      <w:r w:rsidR="00E13E2D">
        <w:t xml:space="preserve"> </w:t>
      </w:r>
      <w:r>
        <w:t>needs as a different people</w:t>
      </w:r>
      <w:r>
        <w:rPr>
          <w:spacing w:val="-31"/>
        </w:rPr>
        <w:t xml:space="preserve"> </w:t>
      </w:r>
      <w:r>
        <w:t>will be affected in different</w:t>
      </w:r>
      <w:r>
        <w:rPr>
          <w:spacing w:val="-6"/>
        </w:rPr>
        <w:t xml:space="preserve"> </w:t>
      </w:r>
      <w:r>
        <w:t>ways.</w:t>
      </w:r>
    </w:p>
    <w:p w14:paraId="57DDF6D4" w14:textId="77777777" w:rsidR="00462A0C" w:rsidRDefault="00462A0C">
      <w:pPr>
        <w:pStyle w:val="ListParagraph"/>
        <w:numPr>
          <w:ilvl w:val="0"/>
          <w:numId w:val="5"/>
        </w:numPr>
        <w:tabs>
          <w:tab w:val="left" w:pos="269"/>
        </w:tabs>
        <w:kinsoku w:val="0"/>
        <w:overflowPunct w:val="0"/>
        <w:spacing w:before="68" w:line="249" w:lineRule="auto"/>
        <w:ind w:right="239" w:hanging="134"/>
      </w:pPr>
      <w:r>
        <w:rPr>
          <w:spacing w:val="-1"/>
        </w:rPr>
        <w:br w:type="column"/>
      </w:r>
      <w:r>
        <w:t>Consider a range of ways of explaining activities or giving instructions so that misunderstanding is</w:t>
      </w:r>
      <w:r>
        <w:rPr>
          <w:spacing w:val="-3"/>
        </w:rPr>
        <w:t xml:space="preserve"> </w:t>
      </w:r>
      <w:r>
        <w:t>avoided.</w:t>
      </w:r>
    </w:p>
    <w:p w14:paraId="79530FA9" w14:textId="77777777" w:rsidR="00462A0C" w:rsidRDefault="00462A0C">
      <w:pPr>
        <w:pStyle w:val="BodyText"/>
        <w:kinsoku w:val="0"/>
        <w:overflowPunct w:val="0"/>
        <w:spacing w:before="2"/>
        <w:rPr>
          <w:sz w:val="23"/>
          <w:szCs w:val="23"/>
        </w:rPr>
      </w:pPr>
    </w:p>
    <w:p w14:paraId="028CAEC6" w14:textId="77777777" w:rsidR="00462A0C" w:rsidRDefault="00462A0C">
      <w:pPr>
        <w:pStyle w:val="ListParagraph"/>
        <w:numPr>
          <w:ilvl w:val="0"/>
          <w:numId w:val="5"/>
        </w:numPr>
        <w:tabs>
          <w:tab w:val="left" w:pos="269"/>
        </w:tabs>
        <w:kinsoku w:val="0"/>
        <w:overflowPunct w:val="0"/>
        <w:spacing w:line="249" w:lineRule="auto"/>
        <w:ind w:right="38" w:hanging="134"/>
      </w:pPr>
      <w:r>
        <w:t>Ensure the individual can see the person speaking, as they may find it helpful to read lips or body</w:t>
      </w:r>
      <w:r>
        <w:rPr>
          <w:spacing w:val="-6"/>
        </w:rPr>
        <w:t xml:space="preserve"> </w:t>
      </w:r>
      <w:r>
        <w:t>language.</w:t>
      </w:r>
    </w:p>
    <w:p w14:paraId="6A199674" w14:textId="77777777" w:rsidR="00462A0C" w:rsidRDefault="00462A0C">
      <w:pPr>
        <w:pStyle w:val="BodyText"/>
        <w:kinsoku w:val="0"/>
        <w:overflowPunct w:val="0"/>
        <w:spacing w:before="2"/>
        <w:rPr>
          <w:sz w:val="23"/>
          <w:szCs w:val="23"/>
        </w:rPr>
      </w:pPr>
    </w:p>
    <w:p w14:paraId="72ADC6A4" w14:textId="77777777" w:rsidR="00462A0C" w:rsidRDefault="00462A0C">
      <w:pPr>
        <w:pStyle w:val="ListParagraph"/>
        <w:numPr>
          <w:ilvl w:val="0"/>
          <w:numId w:val="5"/>
        </w:numPr>
        <w:tabs>
          <w:tab w:val="left" w:pos="269"/>
        </w:tabs>
        <w:kinsoku w:val="0"/>
        <w:overflowPunct w:val="0"/>
        <w:spacing w:line="249" w:lineRule="auto"/>
        <w:ind w:right="233" w:hanging="134"/>
      </w:pPr>
      <w:r>
        <w:t>Some people may become inattentive when others are speaking, owing to a difficulty in following speech. They</w:t>
      </w:r>
      <w:r>
        <w:rPr>
          <w:spacing w:val="-17"/>
        </w:rPr>
        <w:t xml:space="preserve"> </w:t>
      </w:r>
      <w:r>
        <w:t>may have difficulty in noisy conditions e.g. when a lot of people are talking at</w:t>
      </w:r>
      <w:r>
        <w:rPr>
          <w:spacing w:val="-18"/>
        </w:rPr>
        <w:t xml:space="preserve"> </w:t>
      </w:r>
      <w:r>
        <w:t>the</w:t>
      </w:r>
    </w:p>
    <w:p w14:paraId="0FAA8501" w14:textId="77777777" w:rsidR="00462A0C" w:rsidRDefault="00462A0C">
      <w:pPr>
        <w:pStyle w:val="BodyText"/>
        <w:kinsoku w:val="0"/>
        <w:overflowPunct w:val="0"/>
        <w:spacing w:before="6"/>
        <w:rPr>
          <w:sz w:val="29"/>
          <w:szCs w:val="29"/>
        </w:rPr>
      </w:pPr>
      <w:r>
        <w:rPr>
          <w:rFonts w:ascii="Times New Roman" w:hAnsi="Times New Roman" w:cs="Times New Roman"/>
        </w:rPr>
        <w:br w:type="column"/>
      </w:r>
    </w:p>
    <w:p w14:paraId="1BBD41EB" w14:textId="77777777" w:rsidR="00462A0C" w:rsidRDefault="00462A0C">
      <w:pPr>
        <w:pStyle w:val="ListParagraph"/>
        <w:numPr>
          <w:ilvl w:val="0"/>
          <w:numId w:val="5"/>
        </w:numPr>
        <w:tabs>
          <w:tab w:val="left" w:pos="269"/>
        </w:tabs>
        <w:kinsoku w:val="0"/>
        <w:overflowPunct w:val="0"/>
        <w:spacing w:line="249" w:lineRule="auto"/>
        <w:ind w:right="128" w:hanging="134"/>
      </w:pPr>
      <w:r>
        <w:t xml:space="preserve">Particular attention needs to be paid to safety wherever you are. Remember that warnings that rely on hearing, such as fire alarms, shouted instructions, or car horns, may be ineffective. </w:t>
      </w:r>
      <w:r>
        <w:rPr>
          <w:spacing w:val="-8"/>
        </w:rPr>
        <w:t xml:space="preserve">You </w:t>
      </w:r>
      <w:r>
        <w:t>may find it useful to pair to person up with a hearing ‘buddy’.</w:t>
      </w:r>
    </w:p>
    <w:p w14:paraId="4696A3F2" w14:textId="77777777" w:rsidR="00462A0C" w:rsidRDefault="00462A0C">
      <w:pPr>
        <w:pStyle w:val="BodyText"/>
        <w:kinsoku w:val="0"/>
        <w:overflowPunct w:val="0"/>
        <w:spacing w:before="6"/>
        <w:rPr>
          <w:sz w:val="23"/>
          <w:szCs w:val="23"/>
        </w:rPr>
      </w:pPr>
    </w:p>
    <w:p w14:paraId="1C1C5102" w14:textId="77777777" w:rsidR="00462A0C" w:rsidRDefault="00462A0C">
      <w:pPr>
        <w:pStyle w:val="ListParagraph"/>
        <w:numPr>
          <w:ilvl w:val="0"/>
          <w:numId w:val="5"/>
        </w:numPr>
        <w:tabs>
          <w:tab w:val="left" w:pos="269"/>
        </w:tabs>
        <w:kinsoku w:val="0"/>
        <w:overflowPunct w:val="0"/>
        <w:spacing w:line="249" w:lineRule="auto"/>
        <w:ind w:right="215" w:hanging="134"/>
      </w:pPr>
      <w:r>
        <w:t>For lip-reading make sure you have good lighting, avoid putting your hands in front of your face or looking away at a screen, give adequate breaks, to enable the</w:t>
      </w:r>
      <w:r>
        <w:rPr>
          <w:spacing w:val="-26"/>
        </w:rPr>
        <w:t xml:space="preserve"> </w:t>
      </w:r>
      <w:r>
        <w:t>deaf</w:t>
      </w:r>
    </w:p>
    <w:p w14:paraId="055C8841" w14:textId="77777777" w:rsidR="00462A0C" w:rsidRDefault="00462A0C">
      <w:pPr>
        <w:pStyle w:val="ListParagraph"/>
        <w:numPr>
          <w:ilvl w:val="0"/>
          <w:numId w:val="5"/>
        </w:numPr>
        <w:tabs>
          <w:tab w:val="left" w:pos="269"/>
        </w:tabs>
        <w:kinsoku w:val="0"/>
        <w:overflowPunct w:val="0"/>
        <w:spacing w:line="249" w:lineRule="auto"/>
        <w:ind w:right="215" w:hanging="134"/>
        <w:sectPr w:rsidR="00462A0C">
          <w:type w:val="continuous"/>
          <w:pgSz w:w="23820" w:h="16840" w:orient="landscape"/>
          <w:pgMar w:top="1120" w:right="740" w:bottom="280" w:left="720" w:header="720" w:footer="720" w:gutter="0"/>
          <w:cols w:num="4" w:space="720" w:equalWidth="0">
            <w:col w:w="4694" w:space="607"/>
            <w:col w:w="4507" w:space="2381"/>
            <w:col w:w="4645" w:space="656"/>
            <w:col w:w="4870"/>
          </w:cols>
          <w:noEndnote/>
        </w:sectPr>
      </w:pPr>
    </w:p>
    <w:p w14:paraId="49E3E6E0" w14:textId="77777777" w:rsidR="00462A0C" w:rsidRDefault="00462A0C">
      <w:pPr>
        <w:pStyle w:val="Heading1"/>
        <w:kinsoku w:val="0"/>
        <w:overflowPunct w:val="0"/>
        <w:spacing w:before="0" w:line="527" w:lineRule="exact"/>
        <w:rPr>
          <w:color w:val="BE0D65"/>
          <w:spacing w:val="-6"/>
        </w:rPr>
      </w:pPr>
      <w:r>
        <w:rPr>
          <w:color w:val="BE0D65"/>
          <w:spacing w:val="-6"/>
        </w:rPr>
        <w:t xml:space="preserve">Sensory impairment </w:t>
      </w:r>
      <w:r>
        <w:rPr>
          <w:color w:val="BE0D65"/>
        </w:rPr>
        <w:t xml:space="preserve">– </w:t>
      </w:r>
      <w:r>
        <w:rPr>
          <w:color w:val="BE0D65"/>
          <w:spacing w:val="-6"/>
        </w:rPr>
        <w:t>Hearing loss</w:t>
      </w:r>
    </w:p>
    <w:p w14:paraId="471D013B" w14:textId="77777777" w:rsidR="00462A0C" w:rsidRDefault="00462A0C">
      <w:pPr>
        <w:pStyle w:val="BodyText"/>
        <w:kinsoku w:val="0"/>
        <w:overflowPunct w:val="0"/>
        <w:spacing w:before="62"/>
        <w:ind w:left="130"/>
        <w:rPr>
          <w:b/>
          <w:bCs/>
          <w:sz w:val="52"/>
          <w:szCs w:val="52"/>
        </w:rPr>
      </w:pPr>
      <w:r>
        <w:rPr>
          <w:b/>
          <w:bCs/>
          <w:sz w:val="52"/>
          <w:szCs w:val="52"/>
        </w:rPr>
        <w:t>How it might affect me</w:t>
      </w:r>
    </w:p>
    <w:p w14:paraId="3EC516D1" w14:textId="77777777" w:rsidR="00462A0C" w:rsidRDefault="00462A0C">
      <w:pPr>
        <w:pStyle w:val="BodyText"/>
        <w:kinsoku w:val="0"/>
        <w:overflowPunct w:val="0"/>
        <w:spacing w:before="4"/>
        <w:ind w:left="263"/>
      </w:pPr>
      <w:r>
        <w:rPr>
          <w:rFonts w:ascii="Times New Roman" w:hAnsi="Times New Roman" w:cs="Times New Roman"/>
        </w:rPr>
        <w:br w:type="column"/>
      </w:r>
      <w:r>
        <w:t>same time, or when playing a noisy game.</w:t>
      </w:r>
    </w:p>
    <w:p w14:paraId="2A09165C" w14:textId="77777777" w:rsidR="00462A0C" w:rsidRDefault="00462A0C">
      <w:pPr>
        <w:pStyle w:val="BodyText"/>
        <w:kinsoku w:val="0"/>
        <w:overflowPunct w:val="0"/>
      </w:pPr>
    </w:p>
    <w:p w14:paraId="39AB975F" w14:textId="77777777" w:rsidR="00462A0C" w:rsidRDefault="00462A0C">
      <w:pPr>
        <w:pStyle w:val="ListParagraph"/>
        <w:numPr>
          <w:ilvl w:val="0"/>
          <w:numId w:val="5"/>
        </w:numPr>
        <w:tabs>
          <w:tab w:val="left" w:pos="269"/>
        </w:tabs>
        <w:kinsoku w:val="0"/>
        <w:overflowPunct w:val="0"/>
        <w:spacing w:line="249" w:lineRule="auto"/>
        <w:ind w:right="482" w:hanging="134"/>
      </w:pPr>
      <w:r>
        <w:t xml:space="preserve">During many activities visual clues may be </w:t>
      </w:r>
      <w:r>
        <w:rPr>
          <w:spacing w:val="-3"/>
        </w:rPr>
        <w:t xml:space="preserve">necessary, </w:t>
      </w:r>
      <w:r>
        <w:t>so you will need</w:t>
      </w:r>
      <w:r>
        <w:rPr>
          <w:spacing w:val="-3"/>
        </w:rPr>
        <w:t xml:space="preserve"> </w:t>
      </w:r>
      <w:r>
        <w:t>to</w:t>
      </w:r>
    </w:p>
    <w:p w14:paraId="06DAEA16" w14:textId="77777777" w:rsidR="00462A0C" w:rsidRDefault="00462A0C">
      <w:pPr>
        <w:pStyle w:val="BodyText"/>
        <w:kinsoku w:val="0"/>
        <w:overflowPunct w:val="0"/>
        <w:spacing w:before="1"/>
        <w:ind w:left="263"/>
      </w:pPr>
      <w:r>
        <w:t>make sure that these are clear and when</w:t>
      </w:r>
    </w:p>
    <w:p w14:paraId="175307EA" w14:textId="77777777" w:rsidR="00462A0C" w:rsidRDefault="00462A0C">
      <w:pPr>
        <w:pStyle w:val="BodyText"/>
        <w:kinsoku w:val="0"/>
        <w:overflowPunct w:val="0"/>
        <w:spacing w:before="13" w:line="196" w:lineRule="exact"/>
        <w:ind w:left="263"/>
      </w:pPr>
      <w:r>
        <w:t>changing from one speaker to another,</w:t>
      </w:r>
    </w:p>
    <w:p w14:paraId="67635F24" w14:textId="77777777" w:rsidR="00462A0C" w:rsidRDefault="00462A0C">
      <w:pPr>
        <w:pStyle w:val="BodyText"/>
        <w:kinsoku w:val="0"/>
        <w:overflowPunct w:val="0"/>
        <w:spacing w:line="264" w:lineRule="exact"/>
        <w:ind w:left="263"/>
      </w:pPr>
      <w:r>
        <w:rPr>
          <w:rFonts w:ascii="Times New Roman" w:hAnsi="Times New Roman" w:cs="Times New Roman"/>
        </w:rPr>
        <w:br w:type="column"/>
      </w:r>
      <w:r w:rsidR="002F2717">
        <w:t>learner</w:t>
      </w:r>
      <w:r w:rsidR="00E13E2D">
        <w:t xml:space="preserve"> </w:t>
      </w:r>
      <w:r>
        <w:t>to learn at their best ability.</w:t>
      </w:r>
    </w:p>
    <w:p w14:paraId="6A45DEB0" w14:textId="77777777" w:rsidR="00462A0C" w:rsidRDefault="00462A0C">
      <w:pPr>
        <w:pStyle w:val="BodyText"/>
        <w:kinsoku w:val="0"/>
        <w:overflowPunct w:val="0"/>
      </w:pPr>
    </w:p>
    <w:p w14:paraId="157CF462" w14:textId="77777777" w:rsidR="00462A0C" w:rsidRDefault="00462A0C">
      <w:pPr>
        <w:pStyle w:val="ListParagraph"/>
        <w:numPr>
          <w:ilvl w:val="0"/>
          <w:numId w:val="5"/>
        </w:numPr>
        <w:tabs>
          <w:tab w:val="left" w:pos="269"/>
        </w:tabs>
        <w:kinsoku w:val="0"/>
        <w:overflowPunct w:val="0"/>
        <w:spacing w:line="249" w:lineRule="auto"/>
        <w:ind w:right="177" w:hanging="134"/>
      </w:pPr>
      <w:r>
        <w:t>Do remember lip-reading and/or watching the interpreter is very</w:t>
      </w:r>
      <w:r>
        <w:rPr>
          <w:spacing w:val="-4"/>
        </w:rPr>
        <w:t xml:space="preserve"> </w:t>
      </w:r>
      <w:r>
        <w:t>tiring.</w:t>
      </w:r>
    </w:p>
    <w:p w14:paraId="75B82366" w14:textId="77777777" w:rsidR="00462A0C" w:rsidRDefault="00462A0C">
      <w:pPr>
        <w:pStyle w:val="ListParagraph"/>
        <w:numPr>
          <w:ilvl w:val="0"/>
          <w:numId w:val="5"/>
        </w:numPr>
        <w:tabs>
          <w:tab w:val="left" w:pos="269"/>
        </w:tabs>
        <w:kinsoku w:val="0"/>
        <w:overflowPunct w:val="0"/>
        <w:spacing w:line="249" w:lineRule="auto"/>
        <w:ind w:right="177" w:hanging="134"/>
        <w:sectPr w:rsidR="00462A0C">
          <w:type w:val="continuous"/>
          <w:pgSz w:w="23820" w:h="16840" w:orient="landscape"/>
          <w:pgMar w:top="1120" w:right="740" w:bottom="280" w:left="720" w:header="720" w:footer="720" w:gutter="0"/>
          <w:cols w:num="3" w:space="720" w:equalWidth="0">
            <w:col w:w="8699" w:space="3490"/>
            <w:col w:w="4785" w:space="515"/>
            <w:col w:w="4871"/>
          </w:cols>
          <w:noEndnote/>
        </w:sectPr>
      </w:pPr>
    </w:p>
    <w:p w14:paraId="3432EB0E" w14:textId="77777777" w:rsidR="00462A0C" w:rsidRDefault="00F778F6">
      <w:pPr>
        <w:pStyle w:val="Heading2"/>
        <w:kinsoku w:val="0"/>
        <w:overflowPunct w:val="0"/>
        <w:spacing w:line="249" w:lineRule="auto"/>
      </w:pPr>
      <w:r>
        <w:t xml:space="preserve">Learners </w:t>
      </w:r>
      <w:r w:rsidR="00462A0C">
        <w:t>who are Deaf/Hearing Impaired will likely have difficulty:</w:t>
      </w:r>
    </w:p>
    <w:p w14:paraId="20703A40" w14:textId="77777777" w:rsidR="00462A0C" w:rsidRDefault="00462A0C">
      <w:pPr>
        <w:pStyle w:val="BodyText"/>
        <w:kinsoku w:val="0"/>
        <w:overflowPunct w:val="0"/>
        <w:spacing w:before="5"/>
        <w:rPr>
          <w:b/>
          <w:bCs/>
        </w:rPr>
      </w:pPr>
    </w:p>
    <w:p w14:paraId="0C776BA4" w14:textId="77777777" w:rsidR="00462A0C" w:rsidRDefault="00462A0C">
      <w:pPr>
        <w:pStyle w:val="ListParagraph"/>
        <w:numPr>
          <w:ilvl w:val="0"/>
          <w:numId w:val="4"/>
        </w:numPr>
        <w:tabs>
          <w:tab w:val="left" w:pos="282"/>
        </w:tabs>
        <w:kinsoku w:val="0"/>
        <w:overflowPunct w:val="0"/>
        <w:spacing w:before="1"/>
        <w:ind w:left="281" w:hanging="152"/>
      </w:pPr>
      <w:r>
        <w:t>Hearing the verbal input of the</w:t>
      </w:r>
      <w:r>
        <w:rPr>
          <w:spacing w:val="-17"/>
        </w:rPr>
        <w:t xml:space="preserve"> </w:t>
      </w:r>
      <w:r>
        <w:t>lecture.</w:t>
      </w:r>
    </w:p>
    <w:p w14:paraId="5C692381" w14:textId="77777777" w:rsidR="00462A0C" w:rsidRDefault="00462A0C">
      <w:pPr>
        <w:pStyle w:val="BodyText"/>
        <w:kinsoku w:val="0"/>
        <w:overflowPunct w:val="0"/>
        <w:spacing w:before="1"/>
        <w:rPr>
          <w:sz w:val="26"/>
          <w:szCs w:val="26"/>
        </w:rPr>
      </w:pPr>
    </w:p>
    <w:p w14:paraId="4883FD28" w14:textId="77777777" w:rsidR="00462A0C" w:rsidRDefault="00462A0C">
      <w:pPr>
        <w:pStyle w:val="ListParagraph"/>
        <w:numPr>
          <w:ilvl w:val="0"/>
          <w:numId w:val="4"/>
        </w:numPr>
        <w:tabs>
          <w:tab w:val="left" w:pos="268"/>
        </w:tabs>
        <w:kinsoku w:val="0"/>
        <w:overflowPunct w:val="0"/>
        <w:spacing w:line="249" w:lineRule="auto"/>
        <w:ind w:right="585" w:hanging="134"/>
      </w:pPr>
      <w:r>
        <w:t>Accessing information/instructions correctly.</w:t>
      </w:r>
    </w:p>
    <w:p w14:paraId="0A93B396" w14:textId="77777777" w:rsidR="00462A0C" w:rsidRDefault="00462A0C">
      <w:pPr>
        <w:pStyle w:val="BodyText"/>
        <w:kinsoku w:val="0"/>
        <w:overflowPunct w:val="0"/>
        <w:spacing w:before="2"/>
        <w:rPr>
          <w:sz w:val="25"/>
          <w:szCs w:val="25"/>
        </w:rPr>
      </w:pPr>
    </w:p>
    <w:p w14:paraId="5F5D42FA" w14:textId="77777777" w:rsidR="00462A0C" w:rsidRDefault="00462A0C">
      <w:pPr>
        <w:pStyle w:val="ListParagraph"/>
        <w:numPr>
          <w:ilvl w:val="0"/>
          <w:numId w:val="4"/>
        </w:numPr>
        <w:tabs>
          <w:tab w:val="left" w:pos="277"/>
        </w:tabs>
        <w:kinsoku w:val="0"/>
        <w:overflowPunct w:val="0"/>
        <w:spacing w:line="249" w:lineRule="auto"/>
        <w:ind w:right="456" w:hanging="134"/>
      </w:pPr>
      <w:r>
        <w:rPr>
          <w:spacing w:val="-6"/>
        </w:rPr>
        <w:t xml:space="preserve">Taking </w:t>
      </w:r>
      <w:r>
        <w:t>notes while also listening to/ watching other</w:t>
      </w:r>
      <w:r>
        <w:rPr>
          <w:spacing w:val="-5"/>
        </w:rPr>
        <w:t xml:space="preserve"> </w:t>
      </w:r>
      <w:r>
        <w:t>information.</w:t>
      </w:r>
    </w:p>
    <w:p w14:paraId="17DF6796" w14:textId="77777777" w:rsidR="00462A0C" w:rsidRDefault="00462A0C">
      <w:pPr>
        <w:pStyle w:val="BodyText"/>
        <w:kinsoku w:val="0"/>
        <w:overflowPunct w:val="0"/>
        <w:spacing w:before="3"/>
        <w:rPr>
          <w:sz w:val="25"/>
          <w:szCs w:val="25"/>
        </w:rPr>
      </w:pPr>
    </w:p>
    <w:p w14:paraId="70959525" w14:textId="77777777" w:rsidR="00462A0C" w:rsidRDefault="00462A0C">
      <w:pPr>
        <w:pStyle w:val="ListParagraph"/>
        <w:numPr>
          <w:ilvl w:val="0"/>
          <w:numId w:val="4"/>
        </w:numPr>
        <w:tabs>
          <w:tab w:val="left" w:pos="282"/>
        </w:tabs>
        <w:kinsoku w:val="0"/>
        <w:overflowPunct w:val="0"/>
        <w:ind w:left="281" w:hanging="152"/>
      </w:pPr>
      <w:r>
        <w:t>Participating in department</w:t>
      </w:r>
      <w:r>
        <w:rPr>
          <w:spacing w:val="-18"/>
        </w:rPr>
        <w:t xml:space="preserve"> </w:t>
      </w:r>
      <w:r>
        <w:t>discussions</w:t>
      </w:r>
    </w:p>
    <w:p w14:paraId="35879A5D" w14:textId="77777777" w:rsidR="00462A0C" w:rsidRDefault="00462A0C">
      <w:pPr>
        <w:pStyle w:val="BodyText"/>
        <w:kinsoku w:val="0"/>
        <w:overflowPunct w:val="0"/>
        <w:spacing w:before="1"/>
        <w:rPr>
          <w:sz w:val="26"/>
          <w:szCs w:val="26"/>
        </w:rPr>
      </w:pPr>
    </w:p>
    <w:p w14:paraId="2E39A73F" w14:textId="77777777" w:rsidR="00462A0C" w:rsidRDefault="00462A0C">
      <w:pPr>
        <w:pStyle w:val="ListParagraph"/>
        <w:numPr>
          <w:ilvl w:val="0"/>
          <w:numId w:val="4"/>
        </w:numPr>
        <w:tabs>
          <w:tab w:val="left" w:pos="268"/>
        </w:tabs>
        <w:kinsoku w:val="0"/>
        <w:overflowPunct w:val="0"/>
        <w:ind w:left="267" w:hanging="138"/>
      </w:pPr>
      <w:r>
        <w:t>Acquiring subject specific vocabulary</w:t>
      </w:r>
    </w:p>
    <w:p w14:paraId="74D1DDF8" w14:textId="77777777" w:rsidR="00462A0C" w:rsidRDefault="00462A0C">
      <w:pPr>
        <w:pStyle w:val="BodyText"/>
        <w:kinsoku w:val="0"/>
        <w:overflowPunct w:val="0"/>
        <w:spacing w:before="1"/>
        <w:rPr>
          <w:sz w:val="26"/>
          <w:szCs w:val="26"/>
        </w:rPr>
      </w:pPr>
    </w:p>
    <w:p w14:paraId="323D7B3D" w14:textId="77777777" w:rsidR="00462A0C" w:rsidRDefault="00462A0C">
      <w:pPr>
        <w:pStyle w:val="ListParagraph"/>
        <w:numPr>
          <w:ilvl w:val="0"/>
          <w:numId w:val="4"/>
        </w:numPr>
        <w:tabs>
          <w:tab w:val="left" w:pos="282"/>
        </w:tabs>
        <w:kinsoku w:val="0"/>
        <w:overflowPunct w:val="0"/>
        <w:ind w:left="281" w:hanging="152"/>
      </w:pPr>
      <w:r>
        <w:t>English metaphors, jokes</w:t>
      </w:r>
      <w:r>
        <w:rPr>
          <w:spacing w:val="-3"/>
        </w:rPr>
        <w:t xml:space="preserve"> </w:t>
      </w:r>
      <w:r>
        <w:t>etc.</w:t>
      </w:r>
    </w:p>
    <w:p w14:paraId="7BADAEA5" w14:textId="77777777" w:rsidR="00462A0C" w:rsidRDefault="00462A0C">
      <w:pPr>
        <w:pStyle w:val="BodyText"/>
        <w:kinsoku w:val="0"/>
        <w:overflowPunct w:val="0"/>
        <w:spacing w:before="1"/>
        <w:rPr>
          <w:sz w:val="26"/>
          <w:szCs w:val="26"/>
        </w:rPr>
      </w:pPr>
    </w:p>
    <w:p w14:paraId="5111E7D3" w14:textId="77777777" w:rsidR="00462A0C" w:rsidRDefault="00462A0C">
      <w:pPr>
        <w:pStyle w:val="ListParagraph"/>
        <w:numPr>
          <w:ilvl w:val="0"/>
          <w:numId w:val="4"/>
        </w:numPr>
        <w:tabs>
          <w:tab w:val="left" w:pos="282"/>
        </w:tabs>
        <w:kinsoku w:val="0"/>
        <w:overflowPunct w:val="0"/>
        <w:ind w:left="281" w:hanging="152"/>
      </w:pPr>
      <w:r>
        <w:t>Difficulties with written</w:t>
      </w:r>
      <w:r>
        <w:rPr>
          <w:spacing w:val="-7"/>
        </w:rPr>
        <w:t xml:space="preserve"> </w:t>
      </w:r>
      <w:r>
        <w:t>English.</w:t>
      </w:r>
    </w:p>
    <w:p w14:paraId="36F77B78" w14:textId="77777777" w:rsidR="00462A0C" w:rsidRDefault="00462A0C">
      <w:pPr>
        <w:pStyle w:val="BodyText"/>
        <w:kinsoku w:val="0"/>
        <w:overflowPunct w:val="0"/>
        <w:spacing w:before="1"/>
        <w:rPr>
          <w:sz w:val="26"/>
          <w:szCs w:val="26"/>
        </w:rPr>
      </w:pPr>
    </w:p>
    <w:p w14:paraId="4F48810F" w14:textId="77777777" w:rsidR="00462A0C" w:rsidRDefault="00462A0C">
      <w:pPr>
        <w:pStyle w:val="ListParagraph"/>
        <w:numPr>
          <w:ilvl w:val="0"/>
          <w:numId w:val="4"/>
        </w:numPr>
        <w:tabs>
          <w:tab w:val="left" w:pos="282"/>
        </w:tabs>
        <w:kinsoku w:val="0"/>
        <w:overflowPunct w:val="0"/>
        <w:ind w:left="281" w:hanging="152"/>
      </w:pPr>
      <w:r>
        <w:t>Lip-reading.</w:t>
      </w:r>
    </w:p>
    <w:p w14:paraId="2B8C0DD1" w14:textId="77777777" w:rsidR="00462A0C" w:rsidRDefault="00462A0C">
      <w:pPr>
        <w:pStyle w:val="BodyText"/>
        <w:kinsoku w:val="0"/>
        <w:overflowPunct w:val="0"/>
        <w:spacing w:before="1"/>
        <w:rPr>
          <w:sz w:val="26"/>
          <w:szCs w:val="26"/>
        </w:rPr>
      </w:pPr>
    </w:p>
    <w:p w14:paraId="36FADDF2" w14:textId="77777777" w:rsidR="00462A0C" w:rsidRDefault="00462A0C">
      <w:pPr>
        <w:pStyle w:val="ListParagraph"/>
        <w:numPr>
          <w:ilvl w:val="0"/>
          <w:numId w:val="4"/>
        </w:numPr>
        <w:tabs>
          <w:tab w:val="left" w:pos="282"/>
        </w:tabs>
        <w:kinsoku w:val="0"/>
        <w:overflowPunct w:val="0"/>
        <w:ind w:left="281" w:hanging="152"/>
      </w:pPr>
      <w:r>
        <w:t>Mixing with their peer</w:t>
      </w:r>
      <w:r>
        <w:rPr>
          <w:spacing w:val="-8"/>
        </w:rPr>
        <w:t xml:space="preserve"> </w:t>
      </w:r>
      <w:r>
        <w:t>department.</w:t>
      </w:r>
    </w:p>
    <w:p w14:paraId="512170A5" w14:textId="77777777" w:rsidR="00462A0C" w:rsidRDefault="00462A0C">
      <w:pPr>
        <w:pStyle w:val="ListParagraph"/>
        <w:numPr>
          <w:ilvl w:val="0"/>
          <w:numId w:val="4"/>
        </w:numPr>
        <w:tabs>
          <w:tab w:val="left" w:pos="282"/>
        </w:tabs>
        <w:kinsoku w:val="0"/>
        <w:overflowPunct w:val="0"/>
        <w:spacing w:line="249" w:lineRule="auto"/>
        <w:ind w:right="38" w:hanging="134"/>
      </w:pPr>
      <w:r>
        <w:rPr>
          <w:spacing w:val="-5"/>
        </w:rPr>
        <w:br w:type="column"/>
      </w:r>
      <w:r>
        <w:t>Working in a room with background</w:t>
      </w:r>
      <w:r>
        <w:rPr>
          <w:spacing w:val="-32"/>
        </w:rPr>
        <w:t xml:space="preserve"> </w:t>
      </w:r>
      <w:r>
        <w:t>noise (for example the ‘hum’ of a computer, machinery).</w:t>
      </w:r>
    </w:p>
    <w:p w14:paraId="0AEB3AB8" w14:textId="77777777" w:rsidR="00462A0C" w:rsidRDefault="00462A0C">
      <w:pPr>
        <w:pStyle w:val="BodyText"/>
        <w:kinsoku w:val="0"/>
        <w:overflowPunct w:val="0"/>
        <w:spacing w:before="6"/>
      </w:pPr>
    </w:p>
    <w:p w14:paraId="7D3850F9" w14:textId="77777777" w:rsidR="00462A0C" w:rsidRDefault="00462A0C">
      <w:pPr>
        <w:pStyle w:val="ListParagraph"/>
        <w:numPr>
          <w:ilvl w:val="0"/>
          <w:numId w:val="4"/>
        </w:numPr>
        <w:tabs>
          <w:tab w:val="left" w:pos="282"/>
        </w:tabs>
        <w:kinsoku w:val="0"/>
        <w:overflowPunct w:val="0"/>
        <w:spacing w:before="1"/>
        <w:ind w:left="281" w:hanging="152"/>
      </w:pPr>
      <w:r>
        <w:t>Working in a poorly lit</w:t>
      </w:r>
      <w:r>
        <w:rPr>
          <w:spacing w:val="-9"/>
        </w:rPr>
        <w:t xml:space="preserve"> </w:t>
      </w:r>
      <w:r>
        <w:t>room.</w:t>
      </w:r>
    </w:p>
    <w:p w14:paraId="74876022" w14:textId="77777777" w:rsidR="00462A0C" w:rsidRDefault="00462A0C">
      <w:pPr>
        <w:pStyle w:val="BodyText"/>
        <w:kinsoku w:val="0"/>
        <w:overflowPunct w:val="0"/>
        <w:spacing w:before="92" w:line="249" w:lineRule="auto"/>
        <w:ind w:left="263" w:right="6299"/>
      </w:pPr>
      <w:r>
        <w:rPr>
          <w:rFonts w:ascii="Times New Roman" w:hAnsi="Times New Roman" w:cs="Times New Roman"/>
        </w:rPr>
        <w:br w:type="column"/>
      </w:r>
      <w:r>
        <w:t>that the listener is directed to face whoever is talking.</w:t>
      </w:r>
    </w:p>
    <w:p w14:paraId="087FE5FA" w14:textId="77777777" w:rsidR="00462A0C" w:rsidRDefault="00462A0C">
      <w:pPr>
        <w:pStyle w:val="BodyText"/>
        <w:kinsoku w:val="0"/>
        <w:overflowPunct w:val="0"/>
        <w:spacing w:before="2"/>
        <w:rPr>
          <w:sz w:val="23"/>
          <w:szCs w:val="23"/>
        </w:rPr>
      </w:pPr>
    </w:p>
    <w:p w14:paraId="2DA65168" w14:textId="77777777" w:rsidR="00462A0C" w:rsidRDefault="00462A0C">
      <w:pPr>
        <w:pStyle w:val="ListParagraph"/>
        <w:numPr>
          <w:ilvl w:val="0"/>
          <w:numId w:val="3"/>
        </w:numPr>
        <w:tabs>
          <w:tab w:val="left" w:pos="269"/>
        </w:tabs>
        <w:kinsoku w:val="0"/>
        <w:overflowPunct w:val="0"/>
        <w:spacing w:line="249" w:lineRule="auto"/>
        <w:ind w:right="5854" w:hanging="134"/>
      </w:pPr>
      <w:r>
        <w:t>Some people may need to use other aids such as ‘signing’ to help their communication, for instance,</w:t>
      </w:r>
      <w:r>
        <w:rPr>
          <w:spacing w:val="-9"/>
        </w:rPr>
        <w:t xml:space="preserve"> </w:t>
      </w:r>
      <w:r>
        <w:t>Makaton</w:t>
      </w:r>
    </w:p>
    <w:p w14:paraId="608DD55A" w14:textId="77777777" w:rsidR="00462A0C" w:rsidRDefault="00462A0C">
      <w:pPr>
        <w:pStyle w:val="BodyText"/>
        <w:kinsoku w:val="0"/>
        <w:overflowPunct w:val="0"/>
        <w:spacing w:before="2" w:line="249" w:lineRule="auto"/>
        <w:ind w:left="263" w:right="5467"/>
        <w:jc w:val="both"/>
      </w:pPr>
      <w:r>
        <w:t xml:space="preserve">or British Sign Language. </w:t>
      </w:r>
      <w:r>
        <w:rPr>
          <w:spacing w:val="-8"/>
        </w:rPr>
        <w:t xml:space="preserve">You </w:t>
      </w:r>
      <w:r>
        <w:t>will need to check with the person concerned, as they may well have developed their own range of</w:t>
      </w:r>
      <w:r>
        <w:rPr>
          <w:spacing w:val="-2"/>
        </w:rPr>
        <w:t xml:space="preserve"> </w:t>
      </w:r>
      <w:r>
        <w:t>signs.</w:t>
      </w:r>
    </w:p>
    <w:p w14:paraId="3C3EBDFB" w14:textId="77777777" w:rsidR="00462A0C" w:rsidRDefault="00462A0C">
      <w:pPr>
        <w:pStyle w:val="BodyText"/>
        <w:kinsoku w:val="0"/>
        <w:overflowPunct w:val="0"/>
        <w:spacing w:before="3"/>
        <w:rPr>
          <w:sz w:val="23"/>
          <w:szCs w:val="23"/>
        </w:rPr>
      </w:pPr>
    </w:p>
    <w:p w14:paraId="4E0B0952" w14:textId="77777777" w:rsidR="00462A0C" w:rsidRDefault="00462A0C">
      <w:pPr>
        <w:pStyle w:val="ListParagraph"/>
        <w:numPr>
          <w:ilvl w:val="0"/>
          <w:numId w:val="3"/>
        </w:numPr>
        <w:tabs>
          <w:tab w:val="left" w:pos="269"/>
        </w:tabs>
        <w:kinsoku w:val="0"/>
        <w:overflowPunct w:val="0"/>
        <w:spacing w:before="1" w:line="249" w:lineRule="auto"/>
        <w:ind w:right="5828" w:hanging="134"/>
      </w:pPr>
      <w:r>
        <w:t>Depending on the type of hearing loss, speech may be difficult for you</w:t>
      </w:r>
      <w:r>
        <w:rPr>
          <w:spacing w:val="-16"/>
        </w:rPr>
        <w:t xml:space="preserve"> </w:t>
      </w:r>
      <w:r>
        <w:t>to</w:t>
      </w:r>
    </w:p>
    <w:p w14:paraId="18715F0A" w14:textId="77777777" w:rsidR="00462A0C" w:rsidRDefault="00462A0C">
      <w:pPr>
        <w:pStyle w:val="BodyText"/>
        <w:kinsoku w:val="0"/>
        <w:overflowPunct w:val="0"/>
        <w:spacing w:before="1" w:line="249" w:lineRule="auto"/>
        <w:ind w:left="263" w:right="5659"/>
      </w:pPr>
      <w:r>
        <w:t>understand. This will become easier as you get to know the person concerned. Don’t forget, that to the individual concerned, what they are saying makes perfect sense.</w:t>
      </w:r>
    </w:p>
    <w:p w14:paraId="5057CAB7" w14:textId="77777777" w:rsidR="00462A0C" w:rsidRDefault="00462A0C">
      <w:pPr>
        <w:pStyle w:val="BodyText"/>
        <w:kinsoku w:val="0"/>
        <w:overflowPunct w:val="0"/>
        <w:spacing w:before="1" w:line="249" w:lineRule="auto"/>
        <w:ind w:left="263" w:right="5659"/>
        <w:sectPr w:rsidR="00462A0C">
          <w:type w:val="continuous"/>
          <w:pgSz w:w="23820" w:h="16840" w:orient="landscape"/>
          <w:pgMar w:top="1120" w:right="740" w:bottom="280" w:left="720" w:header="720" w:footer="720" w:gutter="0"/>
          <w:cols w:num="3" w:space="720" w:equalWidth="0">
            <w:col w:w="4483" w:space="818"/>
            <w:col w:w="4718" w:space="2170"/>
            <w:col w:w="10171"/>
          </w:cols>
          <w:noEndnote/>
        </w:sectPr>
      </w:pPr>
    </w:p>
    <w:p w14:paraId="53089E47" w14:textId="77777777" w:rsidR="00462A0C" w:rsidRDefault="00462A0C">
      <w:pPr>
        <w:pStyle w:val="Heading1"/>
        <w:kinsoku w:val="0"/>
        <w:overflowPunct w:val="0"/>
        <w:spacing w:line="264" w:lineRule="auto"/>
        <w:ind w:right="29"/>
        <w:rPr>
          <w:color w:val="000000"/>
          <w:spacing w:val="-6"/>
        </w:rPr>
      </w:pPr>
      <w:r>
        <w:rPr>
          <w:color w:val="BE0D65"/>
          <w:spacing w:val="-6"/>
        </w:rPr>
        <w:lastRenderedPageBreak/>
        <w:t xml:space="preserve">Sensory impairment </w:t>
      </w:r>
      <w:r>
        <w:rPr>
          <w:color w:val="BE0D65"/>
        </w:rPr>
        <w:t xml:space="preserve">– </w:t>
      </w:r>
      <w:r>
        <w:rPr>
          <w:color w:val="BE0D65"/>
          <w:spacing w:val="-5"/>
        </w:rPr>
        <w:t xml:space="preserve">Sight </w:t>
      </w:r>
      <w:r>
        <w:rPr>
          <w:color w:val="BE0D65"/>
          <w:spacing w:val="-6"/>
        </w:rPr>
        <w:t xml:space="preserve">loss </w:t>
      </w:r>
      <w:r>
        <w:rPr>
          <w:color w:val="000000"/>
          <w:spacing w:val="-3"/>
        </w:rPr>
        <w:t xml:space="preserve">My </w:t>
      </w:r>
      <w:r>
        <w:rPr>
          <w:color w:val="000000"/>
          <w:spacing w:val="-6"/>
        </w:rPr>
        <w:t>disability</w:t>
      </w:r>
    </w:p>
    <w:p w14:paraId="0CACF4CB" w14:textId="77777777" w:rsidR="00462A0C" w:rsidRDefault="00462A0C">
      <w:pPr>
        <w:pStyle w:val="BodyText"/>
        <w:kinsoku w:val="0"/>
        <w:overflowPunct w:val="0"/>
        <w:spacing w:before="64" w:line="264" w:lineRule="auto"/>
        <w:ind w:left="130" w:right="1950"/>
        <w:rPr>
          <w:b/>
          <w:bCs/>
          <w:color w:val="000000"/>
          <w:spacing w:val="-6"/>
          <w:sz w:val="52"/>
          <w:szCs w:val="52"/>
        </w:rPr>
      </w:pPr>
      <w:r>
        <w:rPr>
          <w:rFonts w:ascii="Times New Roman" w:hAnsi="Times New Roman" w:cs="Times New Roman"/>
        </w:rPr>
        <w:br w:type="column"/>
      </w:r>
      <w:r>
        <w:rPr>
          <w:b/>
          <w:bCs/>
          <w:color w:val="BE0D65"/>
          <w:spacing w:val="-6"/>
          <w:sz w:val="52"/>
          <w:szCs w:val="52"/>
        </w:rPr>
        <w:t xml:space="preserve">Sensory impairment </w:t>
      </w:r>
      <w:r>
        <w:rPr>
          <w:b/>
          <w:bCs/>
          <w:color w:val="BE0D65"/>
          <w:sz w:val="52"/>
          <w:szCs w:val="52"/>
        </w:rPr>
        <w:t xml:space="preserve">– </w:t>
      </w:r>
      <w:r>
        <w:rPr>
          <w:b/>
          <w:bCs/>
          <w:color w:val="BE0D65"/>
          <w:spacing w:val="-5"/>
          <w:sz w:val="52"/>
          <w:szCs w:val="52"/>
        </w:rPr>
        <w:t xml:space="preserve">Sight </w:t>
      </w:r>
      <w:r>
        <w:rPr>
          <w:b/>
          <w:bCs/>
          <w:color w:val="BE0D65"/>
          <w:spacing w:val="-6"/>
          <w:sz w:val="52"/>
          <w:szCs w:val="52"/>
        </w:rPr>
        <w:t xml:space="preserve">loss </w:t>
      </w:r>
      <w:r>
        <w:rPr>
          <w:b/>
          <w:bCs/>
          <w:color w:val="000000"/>
          <w:spacing w:val="-4"/>
          <w:sz w:val="52"/>
          <w:szCs w:val="52"/>
        </w:rPr>
        <w:t xml:space="preserve">How you can </w:t>
      </w:r>
      <w:r>
        <w:rPr>
          <w:b/>
          <w:bCs/>
          <w:color w:val="000000"/>
          <w:spacing w:val="-5"/>
          <w:sz w:val="52"/>
          <w:szCs w:val="52"/>
        </w:rPr>
        <w:t xml:space="preserve">help </w:t>
      </w:r>
      <w:r>
        <w:rPr>
          <w:b/>
          <w:bCs/>
          <w:color w:val="000000"/>
          <w:spacing w:val="-6"/>
          <w:sz w:val="52"/>
          <w:szCs w:val="52"/>
        </w:rPr>
        <w:t>me</w:t>
      </w:r>
    </w:p>
    <w:p w14:paraId="6237D1E8" w14:textId="77777777" w:rsidR="00462A0C" w:rsidRDefault="00462A0C">
      <w:pPr>
        <w:pStyle w:val="BodyText"/>
        <w:kinsoku w:val="0"/>
        <w:overflowPunct w:val="0"/>
        <w:spacing w:before="64" w:line="264" w:lineRule="auto"/>
        <w:ind w:left="130" w:right="1950"/>
        <w:rPr>
          <w:b/>
          <w:bCs/>
          <w:color w:val="000000"/>
          <w:spacing w:val="-6"/>
          <w:sz w:val="52"/>
          <w:szCs w:val="52"/>
        </w:rPr>
        <w:sectPr w:rsidR="00462A0C">
          <w:footerReference w:type="default" r:id="rId33"/>
          <w:pgSz w:w="23820" w:h="16840" w:orient="landscape"/>
          <w:pgMar w:top="1100" w:right="740" w:bottom="680" w:left="720" w:header="0" w:footer="492" w:gutter="0"/>
          <w:cols w:num="2" w:space="720" w:equalWidth="0">
            <w:col w:w="8074" w:space="4115"/>
            <w:col w:w="10171"/>
          </w:cols>
          <w:noEndnote/>
        </w:sectPr>
      </w:pPr>
    </w:p>
    <w:p w14:paraId="127C9A09" w14:textId="77777777" w:rsidR="00462A0C" w:rsidRDefault="00462A0C">
      <w:pPr>
        <w:pStyle w:val="BodyText"/>
        <w:kinsoku w:val="0"/>
        <w:overflowPunct w:val="0"/>
        <w:spacing w:before="8"/>
        <w:rPr>
          <w:b/>
          <w:bCs/>
          <w:sz w:val="25"/>
          <w:szCs w:val="25"/>
        </w:rPr>
      </w:pPr>
    </w:p>
    <w:p w14:paraId="512DFC32" w14:textId="77777777" w:rsidR="00462A0C" w:rsidRDefault="00462A0C">
      <w:pPr>
        <w:pStyle w:val="BodyText"/>
        <w:kinsoku w:val="0"/>
        <w:overflowPunct w:val="0"/>
        <w:spacing w:before="8"/>
        <w:rPr>
          <w:b/>
          <w:bCs/>
          <w:sz w:val="25"/>
          <w:szCs w:val="25"/>
        </w:rPr>
        <w:sectPr w:rsidR="00462A0C">
          <w:type w:val="continuous"/>
          <w:pgSz w:w="23820" w:h="16840" w:orient="landscape"/>
          <w:pgMar w:top="1120" w:right="740" w:bottom="280" w:left="720" w:header="720" w:footer="720" w:gutter="0"/>
          <w:cols w:space="720" w:equalWidth="0">
            <w:col w:w="22360"/>
          </w:cols>
          <w:noEndnote/>
        </w:sectPr>
      </w:pPr>
    </w:p>
    <w:p w14:paraId="6C30FB74" w14:textId="77777777" w:rsidR="00462A0C" w:rsidRDefault="00462A0C">
      <w:pPr>
        <w:pStyle w:val="Heading2"/>
        <w:kinsoku w:val="0"/>
        <w:overflowPunct w:val="0"/>
        <w:spacing w:before="92" w:line="249" w:lineRule="auto"/>
        <w:ind w:right="19"/>
      </w:pPr>
      <w:r>
        <w:t>A visual impairment is an eye-sight difficulty that is not correctable by wearing glasses, contact lenses or surgery.</w:t>
      </w:r>
    </w:p>
    <w:p w14:paraId="2E2B838F" w14:textId="77777777" w:rsidR="00462A0C" w:rsidRDefault="00462A0C">
      <w:pPr>
        <w:pStyle w:val="BodyText"/>
        <w:kinsoku w:val="0"/>
        <w:overflowPunct w:val="0"/>
        <w:spacing w:before="4"/>
        <w:rPr>
          <w:b/>
          <w:bCs/>
          <w:sz w:val="25"/>
          <w:szCs w:val="25"/>
        </w:rPr>
      </w:pPr>
    </w:p>
    <w:p w14:paraId="5662C683" w14:textId="77777777" w:rsidR="00462A0C" w:rsidRDefault="00462A0C">
      <w:pPr>
        <w:pStyle w:val="BodyText"/>
        <w:kinsoku w:val="0"/>
        <w:overflowPunct w:val="0"/>
        <w:spacing w:line="249" w:lineRule="auto"/>
        <w:ind w:left="130" w:right="863"/>
        <w:jc w:val="both"/>
      </w:pPr>
      <w:r>
        <w:t>80% of what we learn is thought to be gained through vision. Vision is the coordinating sense, reinforcing</w:t>
      </w:r>
    </w:p>
    <w:p w14:paraId="266666F5" w14:textId="77777777" w:rsidR="00462A0C" w:rsidRDefault="00F778F6">
      <w:pPr>
        <w:pStyle w:val="BodyText"/>
        <w:kinsoku w:val="0"/>
        <w:overflowPunct w:val="0"/>
        <w:spacing w:before="3" w:line="249" w:lineRule="auto"/>
        <w:ind w:left="130" w:right="19"/>
      </w:pPr>
      <w:r>
        <w:t>information</w:t>
      </w:r>
      <w:r w:rsidR="00462A0C">
        <w:t xml:space="preserve"> gained from other senses and provides us with a wealth of information instantaneously.</w:t>
      </w:r>
    </w:p>
    <w:p w14:paraId="418896E7" w14:textId="77777777" w:rsidR="00462A0C" w:rsidRDefault="00462A0C">
      <w:pPr>
        <w:pStyle w:val="BodyText"/>
        <w:kinsoku w:val="0"/>
        <w:overflowPunct w:val="0"/>
        <w:spacing w:before="92" w:line="249" w:lineRule="auto"/>
        <w:ind w:left="130" w:right="20"/>
      </w:pPr>
      <w:r>
        <w:rPr>
          <w:rFonts w:ascii="Times New Roman" w:hAnsi="Times New Roman" w:cs="Times New Roman"/>
        </w:rPr>
        <w:br w:type="column"/>
      </w:r>
      <w:r>
        <w:t xml:space="preserve">It aids our motivation, </w:t>
      </w:r>
      <w:proofErr w:type="gramStart"/>
      <w:r>
        <w:t>memory</w:t>
      </w:r>
      <w:proofErr w:type="gramEnd"/>
      <w:r>
        <w:t xml:space="preserve"> and concentration, helping us anticipate, and reinforce information gained from other senses. Because of the individual nature impairments, it is vital we communicate with </w:t>
      </w:r>
      <w:r w:rsidR="00E13E2D">
        <w:t xml:space="preserve">the </w:t>
      </w:r>
      <w:r w:rsidR="00F778F6">
        <w:t>learners</w:t>
      </w:r>
      <w:r w:rsidR="00E13E2D">
        <w:t xml:space="preserve"> </w:t>
      </w:r>
      <w:r>
        <w:t>so that we can fully understand their challenges and support in the appropriate way.</w:t>
      </w:r>
    </w:p>
    <w:p w14:paraId="3011E3DA" w14:textId="77777777" w:rsidR="00462A0C" w:rsidRDefault="00462A0C">
      <w:pPr>
        <w:pStyle w:val="Heading2"/>
        <w:kinsoku w:val="0"/>
        <w:overflowPunct w:val="0"/>
        <w:spacing w:before="92" w:line="249" w:lineRule="auto"/>
        <w:ind w:right="316"/>
      </w:pPr>
      <w:r>
        <w:rPr>
          <w:rFonts w:ascii="Times New Roman" w:hAnsi="Times New Roman" w:cs="Times New Roman"/>
          <w:b w:val="0"/>
          <w:bCs w:val="0"/>
        </w:rPr>
        <w:br w:type="column"/>
      </w:r>
      <w:r>
        <w:t xml:space="preserve">Support strategies for </w:t>
      </w:r>
      <w:r w:rsidR="00F778F6">
        <w:t xml:space="preserve">learners </w:t>
      </w:r>
      <w:r>
        <w:t>with Visual Impairments – Accessing information and communication:</w:t>
      </w:r>
    </w:p>
    <w:p w14:paraId="395EE40F" w14:textId="77777777" w:rsidR="00462A0C" w:rsidRDefault="00462A0C">
      <w:pPr>
        <w:pStyle w:val="BodyText"/>
        <w:kinsoku w:val="0"/>
        <w:overflowPunct w:val="0"/>
        <w:spacing w:before="3"/>
        <w:rPr>
          <w:b/>
          <w:bCs/>
          <w:sz w:val="25"/>
          <w:szCs w:val="25"/>
        </w:rPr>
      </w:pPr>
    </w:p>
    <w:p w14:paraId="085FE054" w14:textId="77777777" w:rsidR="00462A0C" w:rsidRDefault="00462A0C">
      <w:pPr>
        <w:pStyle w:val="ListParagraph"/>
        <w:numPr>
          <w:ilvl w:val="0"/>
          <w:numId w:val="2"/>
        </w:numPr>
        <w:tabs>
          <w:tab w:val="left" w:pos="268"/>
        </w:tabs>
        <w:kinsoku w:val="0"/>
        <w:overflowPunct w:val="0"/>
        <w:spacing w:line="249" w:lineRule="auto"/>
        <w:ind w:right="38" w:hanging="134"/>
        <w:rPr>
          <w:spacing w:val="-4"/>
        </w:rPr>
      </w:pPr>
      <w:r>
        <w:t xml:space="preserve">Always discuss with the young person/ employee about the eye condition and the extent to which help is needed. Ask for any advice or practical tips they may have to </w:t>
      </w:r>
      <w:r>
        <w:rPr>
          <w:spacing w:val="-4"/>
        </w:rPr>
        <w:t>offer.</w:t>
      </w:r>
    </w:p>
    <w:p w14:paraId="612DB7ED" w14:textId="77777777" w:rsidR="00462A0C" w:rsidRDefault="00462A0C">
      <w:pPr>
        <w:pStyle w:val="BodyText"/>
        <w:kinsoku w:val="0"/>
        <w:overflowPunct w:val="0"/>
        <w:spacing w:before="6"/>
        <w:rPr>
          <w:sz w:val="25"/>
          <w:szCs w:val="25"/>
        </w:rPr>
      </w:pPr>
    </w:p>
    <w:p w14:paraId="31F5EEE4" w14:textId="77777777" w:rsidR="00462A0C" w:rsidRDefault="00462A0C">
      <w:pPr>
        <w:pStyle w:val="ListParagraph"/>
        <w:numPr>
          <w:ilvl w:val="0"/>
          <w:numId w:val="2"/>
        </w:numPr>
        <w:tabs>
          <w:tab w:val="left" w:pos="282"/>
        </w:tabs>
        <w:kinsoku w:val="0"/>
        <w:overflowPunct w:val="0"/>
        <w:spacing w:line="249" w:lineRule="auto"/>
        <w:ind w:right="407" w:hanging="134"/>
      </w:pPr>
      <w:r>
        <w:t>Don’t worry about saying ‘nice to see you.’ Blind and partially sighted</w:t>
      </w:r>
      <w:r>
        <w:rPr>
          <w:spacing w:val="-27"/>
        </w:rPr>
        <w:t xml:space="preserve"> </w:t>
      </w:r>
      <w:r>
        <w:t>people use these phrases</w:t>
      </w:r>
      <w:r>
        <w:rPr>
          <w:spacing w:val="-3"/>
        </w:rPr>
        <w:t xml:space="preserve"> </w:t>
      </w:r>
      <w:r>
        <w:t>too.</w:t>
      </w:r>
    </w:p>
    <w:p w14:paraId="42DA7AF8" w14:textId="77777777" w:rsidR="00462A0C" w:rsidRDefault="00462A0C">
      <w:pPr>
        <w:pStyle w:val="BodyText"/>
        <w:kinsoku w:val="0"/>
        <w:overflowPunct w:val="0"/>
        <w:spacing w:before="11"/>
      </w:pPr>
    </w:p>
    <w:p w14:paraId="52AC4346" w14:textId="77777777" w:rsidR="00462A0C" w:rsidRDefault="00462A0C">
      <w:pPr>
        <w:pStyle w:val="ListParagraph"/>
        <w:numPr>
          <w:ilvl w:val="0"/>
          <w:numId w:val="2"/>
        </w:numPr>
        <w:tabs>
          <w:tab w:val="left" w:pos="282"/>
        </w:tabs>
        <w:kinsoku w:val="0"/>
        <w:overflowPunct w:val="0"/>
        <w:spacing w:line="280" w:lineRule="atLeast"/>
        <w:ind w:right="209" w:hanging="134"/>
      </w:pPr>
      <w:r>
        <w:t>Use lots of verbal descriptions and try</w:t>
      </w:r>
      <w:r>
        <w:rPr>
          <w:spacing w:val="-24"/>
        </w:rPr>
        <w:t xml:space="preserve"> </w:t>
      </w:r>
      <w:r>
        <w:t>to avoid phrases such as ‘over there.’</w:t>
      </w:r>
      <w:r>
        <w:rPr>
          <w:spacing w:val="-27"/>
        </w:rPr>
        <w:t xml:space="preserve"> </w:t>
      </w:r>
      <w:r>
        <w:t>Use</w:t>
      </w:r>
    </w:p>
    <w:p w14:paraId="359DC3B3" w14:textId="77777777" w:rsidR="00462A0C" w:rsidRDefault="00462A0C">
      <w:pPr>
        <w:pStyle w:val="ListParagraph"/>
        <w:numPr>
          <w:ilvl w:val="0"/>
          <w:numId w:val="2"/>
        </w:numPr>
        <w:tabs>
          <w:tab w:val="left" w:pos="277"/>
        </w:tabs>
        <w:kinsoku w:val="0"/>
        <w:overflowPunct w:val="0"/>
        <w:spacing w:before="92" w:line="249" w:lineRule="auto"/>
        <w:ind w:right="141" w:hanging="134"/>
      </w:pPr>
      <w:r>
        <w:br w:type="column"/>
      </w:r>
      <w:r>
        <w:t>There are a variety of aids available, such as magnifying lenses; large print publications; Braille transcriptions; audio descriptions; electronic reading aids and screen readers, all available from RNIB or local societies for the</w:t>
      </w:r>
      <w:r>
        <w:rPr>
          <w:spacing w:val="-3"/>
        </w:rPr>
        <w:t xml:space="preserve"> </w:t>
      </w:r>
      <w:r>
        <w:t>blind</w:t>
      </w:r>
    </w:p>
    <w:p w14:paraId="006979C1" w14:textId="77777777" w:rsidR="00462A0C" w:rsidRDefault="00462A0C">
      <w:pPr>
        <w:pStyle w:val="BodyText"/>
        <w:kinsoku w:val="0"/>
        <w:overflowPunct w:val="0"/>
        <w:spacing w:before="6"/>
        <w:rPr>
          <w:sz w:val="25"/>
          <w:szCs w:val="25"/>
        </w:rPr>
      </w:pPr>
    </w:p>
    <w:p w14:paraId="69709EC7" w14:textId="77777777" w:rsidR="00462A0C" w:rsidRDefault="00462A0C">
      <w:pPr>
        <w:pStyle w:val="ListParagraph"/>
        <w:numPr>
          <w:ilvl w:val="0"/>
          <w:numId w:val="2"/>
        </w:numPr>
        <w:tabs>
          <w:tab w:val="left" w:pos="282"/>
        </w:tabs>
        <w:kinsoku w:val="0"/>
        <w:overflowPunct w:val="0"/>
        <w:spacing w:line="249" w:lineRule="auto"/>
        <w:ind w:right="165" w:hanging="134"/>
      </w:pPr>
      <w:r>
        <w:t>During many activities, verbal instructions and a ‘running commentary’ from a work buddy or instructor could be</w:t>
      </w:r>
      <w:r>
        <w:rPr>
          <w:spacing w:val="-11"/>
        </w:rPr>
        <w:t xml:space="preserve"> </w:t>
      </w:r>
      <w:r>
        <w:t>helpful</w:t>
      </w:r>
    </w:p>
    <w:p w14:paraId="208824F1" w14:textId="77777777" w:rsidR="00462A0C" w:rsidRDefault="00462A0C">
      <w:pPr>
        <w:pStyle w:val="BodyText"/>
        <w:kinsoku w:val="0"/>
        <w:overflowPunct w:val="0"/>
        <w:rPr>
          <w:sz w:val="25"/>
          <w:szCs w:val="25"/>
        </w:rPr>
      </w:pPr>
    </w:p>
    <w:p w14:paraId="21FE01F3" w14:textId="77777777" w:rsidR="00462A0C" w:rsidRDefault="00462A0C">
      <w:pPr>
        <w:pStyle w:val="ListParagraph"/>
        <w:numPr>
          <w:ilvl w:val="0"/>
          <w:numId w:val="2"/>
        </w:numPr>
        <w:tabs>
          <w:tab w:val="left" w:pos="268"/>
        </w:tabs>
        <w:kinsoku w:val="0"/>
        <w:overflowPunct w:val="0"/>
        <w:spacing w:line="280" w:lineRule="atLeast"/>
        <w:ind w:right="189" w:hanging="134"/>
      </w:pPr>
      <w:r>
        <w:t>Always find out what aids are required for each individual; everyone will have different needs. For example, it is important not to just produce Braille documents when the person</w:t>
      </w:r>
      <w:r>
        <w:rPr>
          <w:spacing w:val="-9"/>
        </w:rPr>
        <w:t xml:space="preserve"> </w:t>
      </w:r>
      <w:r>
        <w:t>requires</w:t>
      </w:r>
    </w:p>
    <w:p w14:paraId="289D9D4C" w14:textId="77777777" w:rsidR="00462A0C" w:rsidRDefault="00462A0C">
      <w:pPr>
        <w:pStyle w:val="ListParagraph"/>
        <w:numPr>
          <w:ilvl w:val="0"/>
          <w:numId w:val="2"/>
        </w:numPr>
        <w:tabs>
          <w:tab w:val="left" w:pos="268"/>
        </w:tabs>
        <w:kinsoku w:val="0"/>
        <w:overflowPunct w:val="0"/>
        <w:spacing w:line="280" w:lineRule="atLeast"/>
        <w:ind w:right="189" w:hanging="134"/>
        <w:sectPr w:rsidR="00462A0C">
          <w:type w:val="continuous"/>
          <w:pgSz w:w="23820" w:h="16840" w:orient="landscape"/>
          <w:pgMar w:top="1120" w:right="740" w:bottom="280" w:left="720" w:header="720" w:footer="720" w:gutter="0"/>
          <w:cols w:num="4" w:space="720" w:equalWidth="0">
            <w:col w:w="4665" w:space="636"/>
            <w:col w:w="4707" w:space="2181"/>
            <w:col w:w="4760" w:space="541"/>
            <w:col w:w="4870"/>
          </w:cols>
          <w:noEndnote/>
        </w:sectPr>
      </w:pPr>
    </w:p>
    <w:p w14:paraId="41A8342B" w14:textId="77777777" w:rsidR="00462A0C" w:rsidRDefault="00462A0C">
      <w:pPr>
        <w:pStyle w:val="Heading1"/>
        <w:kinsoku w:val="0"/>
        <w:overflowPunct w:val="0"/>
        <w:spacing w:before="0" w:line="388" w:lineRule="exact"/>
        <w:rPr>
          <w:color w:val="BE0D65"/>
          <w:spacing w:val="-6"/>
        </w:rPr>
      </w:pPr>
      <w:r>
        <w:rPr>
          <w:color w:val="BE0D65"/>
          <w:spacing w:val="-6"/>
        </w:rPr>
        <w:t xml:space="preserve">Sensory impairment </w:t>
      </w:r>
      <w:r>
        <w:rPr>
          <w:color w:val="BE0D65"/>
        </w:rPr>
        <w:t xml:space="preserve">– </w:t>
      </w:r>
      <w:r>
        <w:rPr>
          <w:color w:val="BE0D65"/>
          <w:spacing w:val="-5"/>
        </w:rPr>
        <w:t xml:space="preserve">Sight </w:t>
      </w:r>
      <w:r>
        <w:rPr>
          <w:color w:val="BE0D65"/>
          <w:spacing w:val="-6"/>
        </w:rPr>
        <w:t>loss</w:t>
      </w:r>
    </w:p>
    <w:p w14:paraId="6CE61B01" w14:textId="77777777" w:rsidR="00462A0C" w:rsidRDefault="00462A0C">
      <w:pPr>
        <w:pStyle w:val="BodyText"/>
        <w:kinsoku w:val="0"/>
        <w:overflowPunct w:val="0"/>
        <w:spacing w:before="62"/>
        <w:ind w:left="130"/>
        <w:rPr>
          <w:b/>
          <w:bCs/>
          <w:sz w:val="52"/>
          <w:szCs w:val="52"/>
        </w:rPr>
      </w:pPr>
      <w:r>
        <w:rPr>
          <w:b/>
          <w:bCs/>
          <w:sz w:val="52"/>
          <w:szCs w:val="52"/>
        </w:rPr>
        <w:t>How it might affect me</w:t>
      </w:r>
    </w:p>
    <w:p w14:paraId="52A6D6D8" w14:textId="77777777" w:rsidR="00462A0C" w:rsidRDefault="00462A0C">
      <w:pPr>
        <w:pStyle w:val="BodyText"/>
        <w:kinsoku w:val="0"/>
        <w:overflowPunct w:val="0"/>
        <w:spacing w:before="20" w:line="249" w:lineRule="auto"/>
        <w:ind w:left="263" w:right="18"/>
      </w:pPr>
      <w:r>
        <w:rPr>
          <w:rFonts w:ascii="Times New Roman" w:hAnsi="Times New Roman" w:cs="Times New Roman"/>
        </w:rPr>
        <w:br w:type="column"/>
      </w:r>
      <w:r>
        <w:t>directional instructions, ‘walk to your left’, ‘towards me’ etc.</w:t>
      </w:r>
    </w:p>
    <w:p w14:paraId="658D0272" w14:textId="77777777" w:rsidR="00462A0C" w:rsidRDefault="00462A0C">
      <w:pPr>
        <w:pStyle w:val="BodyText"/>
        <w:kinsoku w:val="0"/>
        <w:overflowPunct w:val="0"/>
        <w:spacing w:before="2"/>
        <w:rPr>
          <w:sz w:val="25"/>
          <w:szCs w:val="25"/>
        </w:rPr>
      </w:pPr>
    </w:p>
    <w:p w14:paraId="6DA3B16B" w14:textId="77777777" w:rsidR="00462A0C" w:rsidRDefault="00462A0C">
      <w:pPr>
        <w:pStyle w:val="ListParagraph"/>
        <w:numPr>
          <w:ilvl w:val="0"/>
          <w:numId w:val="2"/>
        </w:numPr>
        <w:tabs>
          <w:tab w:val="left" w:pos="282"/>
        </w:tabs>
        <w:kinsoku w:val="0"/>
        <w:overflowPunct w:val="0"/>
        <w:spacing w:line="249" w:lineRule="auto"/>
        <w:ind w:right="48" w:hanging="134"/>
      </w:pPr>
      <w:r>
        <w:t>Use touch appropriately when you meet and greet someone to let them know</w:t>
      </w:r>
      <w:r>
        <w:rPr>
          <w:spacing w:val="-11"/>
        </w:rPr>
        <w:t xml:space="preserve"> </w:t>
      </w:r>
      <w:r>
        <w:t>you</w:t>
      </w:r>
    </w:p>
    <w:p w14:paraId="3BDA4630" w14:textId="77777777" w:rsidR="00462A0C" w:rsidRDefault="00462A0C">
      <w:pPr>
        <w:pStyle w:val="BodyText"/>
        <w:kinsoku w:val="0"/>
        <w:overflowPunct w:val="0"/>
        <w:spacing w:before="20"/>
        <w:ind w:left="263"/>
      </w:pPr>
      <w:r>
        <w:rPr>
          <w:rFonts w:ascii="Times New Roman" w:hAnsi="Times New Roman" w:cs="Times New Roman"/>
        </w:rPr>
        <w:br w:type="column"/>
      </w:r>
      <w:r>
        <w:t>something in Large Print or audible format</w:t>
      </w:r>
    </w:p>
    <w:p w14:paraId="3FC38411" w14:textId="77777777" w:rsidR="00462A0C" w:rsidRDefault="00462A0C">
      <w:pPr>
        <w:pStyle w:val="BodyText"/>
        <w:kinsoku w:val="0"/>
        <w:overflowPunct w:val="0"/>
        <w:spacing w:before="1"/>
        <w:rPr>
          <w:sz w:val="26"/>
          <w:szCs w:val="26"/>
        </w:rPr>
      </w:pPr>
    </w:p>
    <w:p w14:paraId="4AAE57D7" w14:textId="77777777" w:rsidR="00462A0C" w:rsidRDefault="00462A0C">
      <w:pPr>
        <w:pStyle w:val="ListParagraph"/>
        <w:numPr>
          <w:ilvl w:val="0"/>
          <w:numId w:val="2"/>
        </w:numPr>
        <w:tabs>
          <w:tab w:val="left" w:pos="282"/>
        </w:tabs>
        <w:kinsoku w:val="0"/>
        <w:overflowPunct w:val="0"/>
        <w:spacing w:line="249" w:lineRule="auto"/>
        <w:ind w:right="140" w:hanging="134"/>
      </w:pPr>
      <w:r>
        <w:t>Some people will use white canes for mobility and orientation, so others need to understand and be aware of</w:t>
      </w:r>
      <w:r>
        <w:rPr>
          <w:spacing w:val="-10"/>
        </w:rPr>
        <w:t xml:space="preserve"> </w:t>
      </w:r>
      <w:r>
        <w:t>them.</w:t>
      </w:r>
    </w:p>
    <w:p w14:paraId="1D6CC0E1" w14:textId="77777777" w:rsidR="00462A0C" w:rsidRDefault="00462A0C">
      <w:pPr>
        <w:pStyle w:val="ListParagraph"/>
        <w:numPr>
          <w:ilvl w:val="0"/>
          <w:numId w:val="2"/>
        </w:numPr>
        <w:tabs>
          <w:tab w:val="left" w:pos="282"/>
        </w:tabs>
        <w:kinsoku w:val="0"/>
        <w:overflowPunct w:val="0"/>
        <w:spacing w:line="249" w:lineRule="auto"/>
        <w:ind w:right="140" w:hanging="134"/>
        <w:sectPr w:rsidR="00462A0C">
          <w:type w:val="continuous"/>
          <w:pgSz w:w="23820" w:h="16840" w:orient="landscape"/>
          <w:pgMar w:top="1120" w:right="740" w:bottom="280" w:left="720" w:header="720" w:footer="720" w:gutter="0"/>
          <w:cols w:num="3" w:space="720" w:equalWidth="0">
            <w:col w:w="8074" w:space="4115"/>
            <w:col w:w="4650" w:space="650"/>
            <w:col w:w="4871"/>
          </w:cols>
          <w:noEndnote/>
        </w:sectPr>
      </w:pPr>
    </w:p>
    <w:p w14:paraId="70302F2F" w14:textId="77777777" w:rsidR="00462A0C" w:rsidRDefault="00462A0C">
      <w:pPr>
        <w:pStyle w:val="ListParagraph"/>
        <w:numPr>
          <w:ilvl w:val="0"/>
          <w:numId w:val="2"/>
        </w:numPr>
        <w:tabs>
          <w:tab w:val="left" w:pos="282"/>
        </w:tabs>
        <w:kinsoku w:val="0"/>
        <w:overflowPunct w:val="0"/>
        <w:spacing w:before="35" w:line="249" w:lineRule="auto"/>
        <w:ind w:right="222" w:hanging="134"/>
      </w:pPr>
      <w:r>
        <w:t xml:space="preserve">Reading and writing tasks, e.g. books, hand-outs, signs, proof reading, </w:t>
      </w:r>
      <w:proofErr w:type="gramStart"/>
      <w:r>
        <w:t>copying</w:t>
      </w:r>
      <w:proofErr w:type="gramEnd"/>
      <w:r>
        <w:t xml:space="preserve"> and seeing from the board</w:t>
      </w:r>
      <w:r>
        <w:rPr>
          <w:spacing w:val="-5"/>
        </w:rPr>
        <w:t xml:space="preserve"> </w:t>
      </w:r>
      <w:r>
        <w:t>etc.</w:t>
      </w:r>
    </w:p>
    <w:p w14:paraId="038F07CD" w14:textId="77777777" w:rsidR="00462A0C" w:rsidRDefault="00462A0C">
      <w:pPr>
        <w:pStyle w:val="BodyText"/>
        <w:kinsoku w:val="0"/>
        <w:overflowPunct w:val="0"/>
        <w:spacing w:before="3"/>
        <w:rPr>
          <w:sz w:val="25"/>
          <w:szCs w:val="25"/>
        </w:rPr>
      </w:pPr>
    </w:p>
    <w:p w14:paraId="212B0257" w14:textId="77777777" w:rsidR="00462A0C" w:rsidRDefault="00462A0C">
      <w:pPr>
        <w:pStyle w:val="ListParagraph"/>
        <w:numPr>
          <w:ilvl w:val="0"/>
          <w:numId w:val="2"/>
        </w:numPr>
        <w:tabs>
          <w:tab w:val="left" w:pos="282"/>
        </w:tabs>
        <w:kinsoku w:val="0"/>
        <w:overflowPunct w:val="0"/>
        <w:spacing w:line="249" w:lineRule="auto"/>
        <w:ind w:right="38" w:hanging="134"/>
      </w:pPr>
      <w:r>
        <w:t>Mobility and orientation around campus and to and from the workplace. For example: difficulties with judging</w:t>
      </w:r>
      <w:r>
        <w:rPr>
          <w:spacing w:val="-36"/>
        </w:rPr>
        <w:t xml:space="preserve"> </w:t>
      </w:r>
      <w:r>
        <w:t>distance, speeds, depth perception,</w:t>
      </w:r>
      <w:r>
        <w:rPr>
          <w:spacing w:val="-5"/>
        </w:rPr>
        <w:t xml:space="preserve"> </w:t>
      </w:r>
      <w:r>
        <w:t>moving</w:t>
      </w:r>
    </w:p>
    <w:p w14:paraId="0A05864C" w14:textId="77777777" w:rsidR="00462A0C" w:rsidRDefault="00462A0C">
      <w:pPr>
        <w:pStyle w:val="BodyText"/>
        <w:kinsoku w:val="0"/>
        <w:overflowPunct w:val="0"/>
        <w:spacing w:before="4" w:line="249" w:lineRule="auto"/>
        <w:ind w:left="263" w:right="58"/>
      </w:pPr>
      <w:r>
        <w:t xml:space="preserve">in crowds, difficulty reading signage, increasing risk of the </w:t>
      </w:r>
      <w:proofErr w:type="gramStart"/>
      <w:r>
        <w:t>falls</w:t>
      </w:r>
      <w:proofErr w:type="gramEnd"/>
      <w:r>
        <w:t xml:space="preserve"> or bumping into things, </w:t>
      </w:r>
      <w:r w:rsidR="00F778F6">
        <w:t xml:space="preserve">learners </w:t>
      </w:r>
      <w:r>
        <w:t>may use a cane or guide dog for support.</w:t>
      </w:r>
    </w:p>
    <w:p w14:paraId="10FDB80D" w14:textId="77777777" w:rsidR="00462A0C" w:rsidRDefault="00462A0C">
      <w:pPr>
        <w:pStyle w:val="BodyText"/>
        <w:kinsoku w:val="0"/>
        <w:overflowPunct w:val="0"/>
        <w:spacing w:before="4"/>
        <w:rPr>
          <w:sz w:val="25"/>
          <w:szCs w:val="25"/>
        </w:rPr>
      </w:pPr>
    </w:p>
    <w:p w14:paraId="708A852A" w14:textId="77777777" w:rsidR="00462A0C" w:rsidRDefault="00462A0C">
      <w:pPr>
        <w:pStyle w:val="ListParagraph"/>
        <w:numPr>
          <w:ilvl w:val="0"/>
          <w:numId w:val="2"/>
        </w:numPr>
        <w:tabs>
          <w:tab w:val="left" w:pos="282"/>
        </w:tabs>
        <w:kinsoku w:val="0"/>
        <w:overflowPunct w:val="0"/>
        <w:spacing w:before="1" w:line="249" w:lineRule="auto"/>
        <w:ind w:right="115" w:hanging="134"/>
      </w:pPr>
      <w:r>
        <w:t xml:space="preserve">Social interaction, including department work participation and making friends, for example, difficulties such as recognising on non-verbal and visual features, </w:t>
      </w:r>
      <w:proofErr w:type="gramStart"/>
      <w:r>
        <w:t>expressions</w:t>
      </w:r>
      <w:proofErr w:type="gramEnd"/>
      <w:r>
        <w:t xml:space="preserve"> and behaviours, knowing who is in the department, when to speak and turn</w:t>
      </w:r>
      <w:r>
        <w:rPr>
          <w:spacing w:val="-2"/>
        </w:rPr>
        <w:t xml:space="preserve"> </w:t>
      </w:r>
      <w:r>
        <w:t>taking.</w:t>
      </w:r>
    </w:p>
    <w:p w14:paraId="0D23902D" w14:textId="77777777" w:rsidR="00462A0C" w:rsidRDefault="00462A0C">
      <w:pPr>
        <w:pStyle w:val="ListParagraph"/>
        <w:numPr>
          <w:ilvl w:val="0"/>
          <w:numId w:val="2"/>
        </w:numPr>
        <w:tabs>
          <w:tab w:val="left" w:pos="268"/>
        </w:tabs>
        <w:kinsoku w:val="0"/>
        <w:overflowPunct w:val="0"/>
        <w:spacing w:before="35" w:line="249" w:lineRule="auto"/>
        <w:ind w:right="455" w:hanging="134"/>
        <w:jc w:val="both"/>
      </w:pPr>
      <w:r>
        <w:br w:type="column"/>
      </w:r>
      <w:r>
        <w:t>Accessing information, they will likely have a reduced opportunity to access incidental</w:t>
      </w:r>
      <w:r>
        <w:rPr>
          <w:spacing w:val="-2"/>
        </w:rPr>
        <w:t xml:space="preserve"> </w:t>
      </w:r>
      <w:r>
        <w:t>learning</w:t>
      </w:r>
    </w:p>
    <w:p w14:paraId="285EC1D3" w14:textId="77777777" w:rsidR="00462A0C" w:rsidRDefault="00462A0C">
      <w:pPr>
        <w:pStyle w:val="BodyText"/>
        <w:kinsoku w:val="0"/>
        <w:overflowPunct w:val="0"/>
        <w:spacing w:before="3"/>
        <w:rPr>
          <w:sz w:val="25"/>
          <w:szCs w:val="25"/>
        </w:rPr>
      </w:pPr>
    </w:p>
    <w:p w14:paraId="563E8D53" w14:textId="77777777" w:rsidR="00462A0C" w:rsidRDefault="00462A0C">
      <w:pPr>
        <w:pStyle w:val="ListParagraph"/>
        <w:numPr>
          <w:ilvl w:val="0"/>
          <w:numId w:val="2"/>
        </w:numPr>
        <w:tabs>
          <w:tab w:val="left" w:pos="282"/>
        </w:tabs>
        <w:kinsoku w:val="0"/>
        <w:overflowPunct w:val="0"/>
        <w:spacing w:line="249" w:lineRule="auto"/>
        <w:ind w:right="397" w:hanging="134"/>
        <w:jc w:val="both"/>
      </w:pPr>
      <w:r>
        <w:t>Practical tasks for example, travelling, cooking</w:t>
      </w:r>
    </w:p>
    <w:p w14:paraId="38C0828B" w14:textId="77777777" w:rsidR="00462A0C" w:rsidRDefault="00462A0C">
      <w:pPr>
        <w:pStyle w:val="BodyText"/>
        <w:kinsoku w:val="0"/>
        <w:overflowPunct w:val="0"/>
        <w:spacing w:before="2"/>
        <w:rPr>
          <w:sz w:val="25"/>
          <w:szCs w:val="25"/>
        </w:rPr>
      </w:pPr>
    </w:p>
    <w:p w14:paraId="4C5CDCB9" w14:textId="77777777" w:rsidR="00462A0C" w:rsidRDefault="00462A0C">
      <w:pPr>
        <w:pStyle w:val="ListParagraph"/>
        <w:numPr>
          <w:ilvl w:val="0"/>
          <w:numId w:val="2"/>
        </w:numPr>
        <w:tabs>
          <w:tab w:val="left" w:pos="268"/>
        </w:tabs>
        <w:kinsoku w:val="0"/>
        <w:overflowPunct w:val="0"/>
        <w:spacing w:before="1" w:line="249" w:lineRule="auto"/>
        <w:ind w:right="38" w:hanging="134"/>
      </w:pPr>
      <w:r>
        <w:t>Adapting to the physical environment e.g. changing light and weather conditions, coping in busy chaotic</w:t>
      </w:r>
      <w:r>
        <w:rPr>
          <w:spacing w:val="-4"/>
        </w:rPr>
        <w:t xml:space="preserve"> </w:t>
      </w:r>
      <w:r>
        <w:t>areas.</w:t>
      </w:r>
    </w:p>
    <w:p w14:paraId="218C70F6" w14:textId="77777777" w:rsidR="00462A0C" w:rsidRDefault="00462A0C">
      <w:pPr>
        <w:pStyle w:val="BodyText"/>
        <w:kinsoku w:val="0"/>
        <w:overflowPunct w:val="0"/>
        <w:spacing w:before="3"/>
        <w:rPr>
          <w:sz w:val="25"/>
          <w:szCs w:val="25"/>
        </w:rPr>
      </w:pPr>
    </w:p>
    <w:p w14:paraId="23D65959" w14:textId="77777777" w:rsidR="00462A0C" w:rsidRDefault="00462A0C">
      <w:pPr>
        <w:pStyle w:val="ListParagraph"/>
        <w:numPr>
          <w:ilvl w:val="0"/>
          <w:numId w:val="2"/>
        </w:numPr>
        <w:tabs>
          <w:tab w:val="left" w:pos="282"/>
        </w:tabs>
        <w:kinsoku w:val="0"/>
        <w:overflowPunct w:val="0"/>
        <w:spacing w:line="249" w:lineRule="auto"/>
        <w:ind w:right="219" w:hanging="134"/>
      </w:pPr>
      <w:r>
        <w:t xml:space="preserve">Many aspects of day to day life may require more effort, time, planning, concentration, and/or adaptive skills/ equipment or technology to undertake </w:t>
      </w:r>
      <w:r>
        <w:rPr>
          <w:spacing w:val="-3"/>
        </w:rPr>
        <w:t xml:space="preserve">safely, </w:t>
      </w:r>
      <w:r>
        <w:t xml:space="preserve">and therefore increase the levels of tiredness the </w:t>
      </w:r>
      <w:r w:rsidR="00E13E2D">
        <w:t xml:space="preserve">learner </w:t>
      </w:r>
      <w:r>
        <w:t>experiences.</w:t>
      </w:r>
    </w:p>
    <w:p w14:paraId="712E65D9" w14:textId="77777777" w:rsidR="00462A0C" w:rsidRDefault="00462A0C">
      <w:pPr>
        <w:pStyle w:val="BodyText"/>
        <w:kinsoku w:val="0"/>
        <w:overflowPunct w:val="0"/>
        <w:spacing w:before="2" w:line="249" w:lineRule="auto"/>
        <w:ind w:left="263" w:right="5425"/>
      </w:pPr>
      <w:r>
        <w:rPr>
          <w:rFonts w:ascii="Times New Roman" w:hAnsi="Times New Roman" w:cs="Times New Roman"/>
        </w:rPr>
        <w:br w:type="column"/>
      </w:r>
      <w:r>
        <w:t>are there. Let them know your name and who you are so they know you are looking after them. Always verbally ‘sign on’ when you meet someone and ‘sign off’ when you leave them</w:t>
      </w:r>
    </w:p>
    <w:p w14:paraId="1C0630B8" w14:textId="77777777" w:rsidR="00462A0C" w:rsidRDefault="00462A0C">
      <w:pPr>
        <w:pStyle w:val="BodyText"/>
        <w:kinsoku w:val="0"/>
        <w:overflowPunct w:val="0"/>
        <w:spacing w:before="6"/>
        <w:rPr>
          <w:sz w:val="25"/>
          <w:szCs w:val="25"/>
        </w:rPr>
      </w:pPr>
    </w:p>
    <w:p w14:paraId="3487B220" w14:textId="77777777" w:rsidR="00462A0C" w:rsidRDefault="00462A0C">
      <w:pPr>
        <w:pStyle w:val="ListParagraph"/>
        <w:numPr>
          <w:ilvl w:val="0"/>
          <w:numId w:val="2"/>
        </w:numPr>
        <w:tabs>
          <w:tab w:val="left" w:pos="268"/>
        </w:tabs>
        <w:kinsoku w:val="0"/>
        <w:overflowPunct w:val="0"/>
        <w:spacing w:line="249" w:lineRule="auto"/>
        <w:ind w:right="5517" w:hanging="134"/>
      </w:pPr>
      <w:r>
        <w:t>Always let them know who else is around and whether they are in a small or large group.</w:t>
      </w:r>
    </w:p>
    <w:p w14:paraId="54C940B4" w14:textId="77777777" w:rsidR="00462A0C" w:rsidRDefault="00462A0C">
      <w:pPr>
        <w:pStyle w:val="BodyText"/>
        <w:kinsoku w:val="0"/>
        <w:overflowPunct w:val="0"/>
        <w:spacing w:before="3"/>
        <w:rPr>
          <w:sz w:val="25"/>
          <w:szCs w:val="25"/>
        </w:rPr>
      </w:pPr>
    </w:p>
    <w:p w14:paraId="47C41361" w14:textId="77777777" w:rsidR="00462A0C" w:rsidRDefault="00462A0C">
      <w:pPr>
        <w:pStyle w:val="ListParagraph"/>
        <w:numPr>
          <w:ilvl w:val="0"/>
          <w:numId w:val="2"/>
        </w:numPr>
        <w:tabs>
          <w:tab w:val="left" w:pos="268"/>
        </w:tabs>
        <w:kinsoku w:val="0"/>
        <w:overflowPunct w:val="0"/>
        <w:spacing w:line="249" w:lineRule="auto"/>
        <w:ind w:right="5667" w:hanging="134"/>
      </w:pPr>
      <w:r>
        <w:t>Arrange a guided walk around your meeting place and any new venues and inform them of any</w:t>
      </w:r>
      <w:r>
        <w:rPr>
          <w:spacing w:val="-5"/>
        </w:rPr>
        <w:t xml:space="preserve"> </w:t>
      </w:r>
      <w:r>
        <w:t>changes.</w:t>
      </w:r>
    </w:p>
    <w:p w14:paraId="48284FD9" w14:textId="77777777" w:rsidR="00462A0C" w:rsidRDefault="00462A0C">
      <w:pPr>
        <w:pStyle w:val="BodyText"/>
        <w:kinsoku w:val="0"/>
        <w:overflowPunct w:val="0"/>
        <w:spacing w:before="4"/>
        <w:rPr>
          <w:sz w:val="25"/>
          <w:szCs w:val="25"/>
        </w:rPr>
      </w:pPr>
    </w:p>
    <w:p w14:paraId="4D8C08FB" w14:textId="77777777" w:rsidR="00462A0C" w:rsidRDefault="00462A0C">
      <w:pPr>
        <w:pStyle w:val="ListParagraph"/>
        <w:numPr>
          <w:ilvl w:val="0"/>
          <w:numId w:val="2"/>
        </w:numPr>
        <w:tabs>
          <w:tab w:val="left" w:pos="282"/>
        </w:tabs>
        <w:kinsoku w:val="0"/>
        <w:overflowPunct w:val="0"/>
        <w:spacing w:line="249" w:lineRule="auto"/>
        <w:ind w:right="5547" w:hanging="134"/>
      </w:pPr>
      <w:r>
        <w:t>When you are leading or guiding, ask the person if they require help and then ask them to grip your arm, just above</w:t>
      </w:r>
      <w:r>
        <w:rPr>
          <w:spacing w:val="-20"/>
        </w:rPr>
        <w:t xml:space="preserve"> </w:t>
      </w:r>
      <w:r>
        <w:t>the</w:t>
      </w:r>
    </w:p>
    <w:p w14:paraId="10415429" w14:textId="77777777" w:rsidR="00462A0C" w:rsidRDefault="00462A0C">
      <w:pPr>
        <w:pStyle w:val="BodyText"/>
        <w:kinsoku w:val="0"/>
        <w:overflowPunct w:val="0"/>
        <w:spacing w:before="3" w:line="249" w:lineRule="auto"/>
        <w:ind w:left="263" w:right="5455"/>
        <w:jc w:val="both"/>
      </w:pPr>
      <w:r>
        <w:t>elbow. Walk at their pace, tell them where you are going and point out any obstacles or key points on the way.</w:t>
      </w:r>
    </w:p>
    <w:p w14:paraId="35466D9B" w14:textId="77777777" w:rsidR="00462A0C" w:rsidRDefault="00462A0C">
      <w:pPr>
        <w:pStyle w:val="BodyText"/>
        <w:kinsoku w:val="0"/>
        <w:overflowPunct w:val="0"/>
        <w:spacing w:before="3" w:line="249" w:lineRule="auto"/>
        <w:ind w:left="263" w:right="5455"/>
        <w:jc w:val="both"/>
        <w:sectPr w:rsidR="00462A0C">
          <w:type w:val="continuous"/>
          <w:pgSz w:w="23820" w:h="16840" w:orient="landscape"/>
          <w:pgMar w:top="1120" w:right="740" w:bottom="280" w:left="720" w:header="720" w:footer="720" w:gutter="0"/>
          <w:cols w:num="3" w:space="720" w:equalWidth="0">
            <w:col w:w="4757" w:space="544"/>
            <w:col w:w="4710" w:space="2178"/>
            <w:col w:w="10171"/>
          </w:cols>
          <w:noEndnote/>
        </w:sectPr>
      </w:pPr>
    </w:p>
    <w:p w14:paraId="69E79C70" w14:textId="77777777" w:rsidR="00462A0C" w:rsidRDefault="00462A0C">
      <w:pPr>
        <w:pStyle w:val="Heading1"/>
        <w:kinsoku w:val="0"/>
        <w:overflowPunct w:val="0"/>
        <w:rPr>
          <w:color w:val="BE0D65"/>
        </w:rPr>
      </w:pPr>
      <w:r>
        <w:rPr>
          <w:color w:val="BE0D65"/>
        </w:rPr>
        <w:lastRenderedPageBreak/>
        <w:t>Toolkit 1</w:t>
      </w:r>
    </w:p>
    <w:p w14:paraId="75695950" w14:textId="77777777" w:rsidR="00462A0C" w:rsidRDefault="00462A0C">
      <w:pPr>
        <w:pStyle w:val="BodyText"/>
        <w:kinsoku w:val="0"/>
        <w:overflowPunct w:val="0"/>
        <w:spacing w:before="62"/>
        <w:ind w:left="130"/>
        <w:rPr>
          <w:b/>
          <w:bCs/>
          <w:spacing w:val="-6"/>
          <w:sz w:val="52"/>
          <w:szCs w:val="52"/>
        </w:rPr>
      </w:pPr>
      <w:r>
        <w:rPr>
          <w:b/>
          <w:bCs/>
          <w:spacing w:val="-6"/>
          <w:sz w:val="52"/>
          <w:szCs w:val="52"/>
        </w:rPr>
        <w:t>Inclusion business sense</w:t>
      </w:r>
    </w:p>
    <w:p w14:paraId="65945017" w14:textId="77777777" w:rsidR="00462A0C" w:rsidRDefault="00462A0C">
      <w:pPr>
        <w:pStyle w:val="BodyText"/>
        <w:kinsoku w:val="0"/>
        <w:overflowPunct w:val="0"/>
        <w:spacing w:before="64"/>
        <w:ind w:left="130"/>
        <w:rPr>
          <w:b/>
          <w:bCs/>
          <w:color w:val="BE0D65"/>
          <w:sz w:val="52"/>
          <w:szCs w:val="52"/>
        </w:rPr>
      </w:pPr>
      <w:r>
        <w:rPr>
          <w:rFonts w:ascii="Times New Roman" w:hAnsi="Times New Roman" w:cs="Times New Roman"/>
        </w:rPr>
        <w:br w:type="column"/>
      </w:r>
      <w:r>
        <w:rPr>
          <w:b/>
          <w:bCs/>
          <w:color w:val="BE0D65"/>
          <w:sz w:val="52"/>
          <w:szCs w:val="52"/>
        </w:rPr>
        <w:t>Toolkit 2</w:t>
      </w:r>
    </w:p>
    <w:p w14:paraId="05D17047" w14:textId="77777777" w:rsidR="00462A0C" w:rsidRDefault="00462A0C">
      <w:pPr>
        <w:pStyle w:val="BodyText"/>
        <w:kinsoku w:val="0"/>
        <w:overflowPunct w:val="0"/>
        <w:spacing w:before="62"/>
        <w:ind w:left="130"/>
        <w:rPr>
          <w:b/>
          <w:bCs/>
          <w:sz w:val="52"/>
          <w:szCs w:val="52"/>
        </w:rPr>
      </w:pPr>
      <w:r>
        <w:rPr>
          <w:b/>
          <w:bCs/>
          <w:sz w:val="52"/>
          <w:szCs w:val="52"/>
        </w:rPr>
        <w:t>Questions answered</w:t>
      </w:r>
    </w:p>
    <w:p w14:paraId="4ECD192D" w14:textId="77777777" w:rsidR="00462A0C" w:rsidRDefault="00462A0C">
      <w:pPr>
        <w:pStyle w:val="BodyText"/>
        <w:kinsoku w:val="0"/>
        <w:overflowPunct w:val="0"/>
        <w:spacing w:before="62"/>
        <w:ind w:left="130"/>
        <w:rPr>
          <w:b/>
          <w:bCs/>
          <w:sz w:val="52"/>
          <w:szCs w:val="52"/>
        </w:rPr>
        <w:sectPr w:rsidR="00462A0C">
          <w:footerReference w:type="default" r:id="rId34"/>
          <w:pgSz w:w="23820" w:h="16840" w:orient="landscape"/>
          <w:pgMar w:top="1100" w:right="740" w:bottom="680" w:left="720" w:header="0" w:footer="492" w:gutter="0"/>
          <w:cols w:num="2" w:space="720" w:equalWidth="0">
            <w:col w:w="6349" w:space="5840"/>
            <w:col w:w="10171"/>
          </w:cols>
          <w:noEndnote/>
        </w:sectPr>
      </w:pPr>
    </w:p>
    <w:p w14:paraId="2D4BB4D5" w14:textId="77777777" w:rsidR="00462A0C" w:rsidRDefault="00462A0C">
      <w:pPr>
        <w:pStyle w:val="BodyText"/>
        <w:kinsoku w:val="0"/>
        <w:overflowPunct w:val="0"/>
        <w:rPr>
          <w:b/>
          <w:bCs/>
          <w:sz w:val="20"/>
          <w:szCs w:val="20"/>
        </w:rPr>
      </w:pPr>
    </w:p>
    <w:p w14:paraId="4C650EEB" w14:textId="77777777" w:rsidR="00462A0C" w:rsidRDefault="00462A0C">
      <w:pPr>
        <w:pStyle w:val="BodyText"/>
        <w:kinsoku w:val="0"/>
        <w:overflowPunct w:val="0"/>
        <w:rPr>
          <w:b/>
          <w:bCs/>
          <w:sz w:val="20"/>
          <w:szCs w:val="20"/>
        </w:rPr>
        <w:sectPr w:rsidR="00462A0C">
          <w:type w:val="continuous"/>
          <w:pgSz w:w="23820" w:h="16840" w:orient="landscape"/>
          <w:pgMar w:top="1120" w:right="740" w:bottom="280" w:left="720" w:header="720" w:footer="720" w:gutter="0"/>
          <w:cols w:space="720" w:equalWidth="0">
            <w:col w:w="22360"/>
          </w:cols>
          <w:noEndnote/>
        </w:sectPr>
      </w:pPr>
    </w:p>
    <w:p w14:paraId="5BFA2868" w14:textId="77777777" w:rsidR="00462A0C" w:rsidRDefault="00462A0C">
      <w:pPr>
        <w:pStyle w:val="Heading2"/>
        <w:kinsoku w:val="0"/>
        <w:overflowPunct w:val="0"/>
        <w:spacing w:before="215" w:line="249" w:lineRule="auto"/>
        <w:ind w:right="1889"/>
      </w:pPr>
      <w:r>
        <w:t>SEND young people are a valuable resource</w:t>
      </w:r>
    </w:p>
    <w:p w14:paraId="26ED1239" w14:textId="77777777" w:rsidR="00462A0C" w:rsidRDefault="00462A0C">
      <w:pPr>
        <w:pStyle w:val="ListParagraph"/>
        <w:numPr>
          <w:ilvl w:val="0"/>
          <w:numId w:val="2"/>
        </w:numPr>
        <w:tabs>
          <w:tab w:val="left" w:pos="282"/>
        </w:tabs>
        <w:kinsoku w:val="0"/>
        <w:overflowPunct w:val="0"/>
        <w:spacing w:before="82"/>
        <w:ind w:left="281" w:hanging="152"/>
      </w:pPr>
      <w:r>
        <w:t>save on recruitment time and</w:t>
      </w:r>
      <w:r>
        <w:rPr>
          <w:spacing w:val="-3"/>
        </w:rPr>
        <w:t xml:space="preserve"> </w:t>
      </w:r>
      <w:r>
        <w:t>costs</w:t>
      </w:r>
    </w:p>
    <w:p w14:paraId="6FE0D285" w14:textId="77777777" w:rsidR="00462A0C" w:rsidRDefault="00462A0C">
      <w:pPr>
        <w:pStyle w:val="ListParagraph"/>
        <w:numPr>
          <w:ilvl w:val="0"/>
          <w:numId w:val="2"/>
        </w:numPr>
        <w:tabs>
          <w:tab w:val="left" w:pos="282"/>
        </w:tabs>
        <w:kinsoku w:val="0"/>
        <w:overflowPunct w:val="0"/>
        <w:spacing w:before="92"/>
        <w:ind w:left="281" w:hanging="152"/>
      </w:pPr>
      <w:r>
        <w:t>access to a wider labour</w:t>
      </w:r>
      <w:r>
        <w:rPr>
          <w:spacing w:val="-8"/>
        </w:rPr>
        <w:t xml:space="preserve"> </w:t>
      </w:r>
      <w:r>
        <w:t>pool</w:t>
      </w:r>
    </w:p>
    <w:p w14:paraId="1EF932E7" w14:textId="77777777" w:rsidR="00462A0C" w:rsidRDefault="00462A0C">
      <w:pPr>
        <w:pStyle w:val="ListParagraph"/>
        <w:numPr>
          <w:ilvl w:val="0"/>
          <w:numId w:val="2"/>
        </w:numPr>
        <w:tabs>
          <w:tab w:val="left" w:pos="282"/>
        </w:tabs>
        <w:kinsoku w:val="0"/>
        <w:overflowPunct w:val="0"/>
        <w:spacing w:before="92"/>
        <w:ind w:left="281" w:hanging="152"/>
      </w:pPr>
      <w:r>
        <w:t>skills matching</w:t>
      </w:r>
    </w:p>
    <w:p w14:paraId="592281B0" w14:textId="77777777" w:rsidR="00462A0C" w:rsidRDefault="00462A0C">
      <w:pPr>
        <w:pStyle w:val="ListParagraph"/>
        <w:numPr>
          <w:ilvl w:val="0"/>
          <w:numId w:val="2"/>
        </w:numPr>
        <w:tabs>
          <w:tab w:val="left" w:pos="282"/>
        </w:tabs>
        <w:kinsoku w:val="0"/>
        <w:overflowPunct w:val="0"/>
        <w:spacing w:before="92"/>
        <w:ind w:left="281" w:hanging="152"/>
      </w:pPr>
      <w:r>
        <w:t>staff</w:t>
      </w:r>
      <w:r>
        <w:rPr>
          <w:spacing w:val="-5"/>
        </w:rPr>
        <w:t xml:space="preserve"> </w:t>
      </w:r>
      <w:r>
        <w:t>retention</w:t>
      </w:r>
    </w:p>
    <w:p w14:paraId="1BD61881" w14:textId="77777777" w:rsidR="00462A0C" w:rsidRDefault="00462A0C">
      <w:pPr>
        <w:pStyle w:val="ListParagraph"/>
        <w:numPr>
          <w:ilvl w:val="0"/>
          <w:numId w:val="2"/>
        </w:numPr>
        <w:tabs>
          <w:tab w:val="left" w:pos="282"/>
        </w:tabs>
        <w:kinsoku w:val="0"/>
        <w:overflowPunct w:val="0"/>
        <w:spacing w:before="92"/>
        <w:ind w:left="281" w:hanging="152"/>
      </w:pPr>
      <w:r>
        <w:t>absences and late</w:t>
      </w:r>
      <w:r>
        <w:rPr>
          <w:spacing w:val="-7"/>
        </w:rPr>
        <w:t xml:space="preserve"> </w:t>
      </w:r>
      <w:r>
        <w:t>improvement</w:t>
      </w:r>
    </w:p>
    <w:p w14:paraId="7F76BEFD" w14:textId="77777777" w:rsidR="00462A0C" w:rsidRDefault="00462A0C">
      <w:pPr>
        <w:pStyle w:val="ListParagraph"/>
        <w:numPr>
          <w:ilvl w:val="0"/>
          <w:numId w:val="2"/>
        </w:numPr>
        <w:tabs>
          <w:tab w:val="left" w:pos="282"/>
        </w:tabs>
        <w:kinsoku w:val="0"/>
        <w:overflowPunct w:val="0"/>
        <w:spacing w:before="92"/>
        <w:ind w:left="281" w:hanging="152"/>
      </w:pPr>
      <w:r>
        <w:t>stay longer in</w:t>
      </w:r>
      <w:r>
        <w:rPr>
          <w:spacing w:val="-3"/>
        </w:rPr>
        <w:t xml:space="preserve"> </w:t>
      </w:r>
      <w:r>
        <w:t>job</w:t>
      </w:r>
    </w:p>
    <w:p w14:paraId="0989DD9C" w14:textId="77777777" w:rsidR="00462A0C" w:rsidRDefault="00462A0C">
      <w:pPr>
        <w:pStyle w:val="ListParagraph"/>
        <w:numPr>
          <w:ilvl w:val="0"/>
          <w:numId w:val="2"/>
        </w:numPr>
        <w:tabs>
          <w:tab w:val="left" w:pos="282"/>
        </w:tabs>
        <w:kinsoku w:val="0"/>
        <w:overflowPunct w:val="0"/>
        <w:spacing w:before="92"/>
        <w:ind w:left="281" w:hanging="152"/>
      </w:pPr>
      <w:r>
        <w:t>take fewer days</w:t>
      </w:r>
      <w:r>
        <w:rPr>
          <w:spacing w:val="-2"/>
        </w:rPr>
        <w:t xml:space="preserve"> </w:t>
      </w:r>
      <w:r>
        <w:t>off</w:t>
      </w:r>
    </w:p>
    <w:p w14:paraId="09075A27" w14:textId="77777777" w:rsidR="00462A0C" w:rsidRDefault="00462A0C">
      <w:pPr>
        <w:pStyle w:val="BodyText"/>
        <w:kinsoku w:val="0"/>
        <w:overflowPunct w:val="0"/>
        <w:rPr>
          <w:sz w:val="26"/>
          <w:szCs w:val="26"/>
        </w:rPr>
      </w:pPr>
    </w:p>
    <w:p w14:paraId="7A1A51A5" w14:textId="77777777" w:rsidR="00462A0C" w:rsidRDefault="00462A0C">
      <w:pPr>
        <w:pStyle w:val="BodyText"/>
        <w:kinsoku w:val="0"/>
        <w:overflowPunct w:val="0"/>
        <w:spacing w:before="1"/>
        <w:rPr>
          <w:sz w:val="25"/>
          <w:szCs w:val="25"/>
        </w:rPr>
      </w:pPr>
    </w:p>
    <w:p w14:paraId="5EBB3215" w14:textId="77777777" w:rsidR="00462A0C" w:rsidRDefault="00462A0C">
      <w:pPr>
        <w:pStyle w:val="Heading2"/>
        <w:kinsoku w:val="0"/>
        <w:overflowPunct w:val="0"/>
        <w:rPr>
          <w:color w:val="BE0D65"/>
        </w:rPr>
      </w:pPr>
      <w:r>
        <w:rPr>
          <w:color w:val="BE0D65"/>
        </w:rPr>
        <w:t>Culture</w:t>
      </w:r>
    </w:p>
    <w:p w14:paraId="4E7D354E" w14:textId="77777777" w:rsidR="00462A0C" w:rsidRDefault="00462A0C">
      <w:pPr>
        <w:pStyle w:val="ListParagraph"/>
        <w:numPr>
          <w:ilvl w:val="0"/>
          <w:numId w:val="2"/>
        </w:numPr>
        <w:tabs>
          <w:tab w:val="left" w:pos="282"/>
        </w:tabs>
        <w:kinsoku w:val="0"/>
        <w:overflowPunct w:val="0"/>
        <w:spacing w:before="92"/>
        <w:ind w:left="281" w:hanging="152"/>
      </w:pPr>
      <w:r>
        <w:t>inclusive</w:t>
      </w:r>
      <w:r>
        <w:rPr>
          <w:spacing w:val="-2"/>
        </w:rPr>
        <w:t xml:space="preserve"> </w:t>
      </w:r>
      <w:r>
        <w:t>environment</w:t>
      </w:r>
    </w:p>
    <w:p w14:paraId="3472DDD5" w14:textId="77777777" w:rsidR="00462A0C" w:rsidRDefault="00462A0C">
      <w:pPr>
        <w:pStyle w:val="ListParagraph"/>
        <w:numPr>
          <w:ilvl w:val="0"/>
          <w:numId w:val="2"/>
        </w:numPr>
        <w:tabs>
          <w:tab w:val="left" w:pos="282"/>
        </w:tabs>
        <w:kinsoku w:val="0"/>
        <w:overflowPunct w:val="0"/>
        <w:spacing w:before="92"/>
        <w:ind w:left="281" w:hanging="152"/>
      </w:pPr>
      <w:r>
        <w:t>increase staff</w:t>
      </w:r>
      <w:r>
        <w:rPr>
          <w:spacing w:val="-2"/>
        </w:rPr>
        <w:t xml:space="preserve"> </w:t>
      </w:r>
      <w:r>
        <w:t>morale</w:t>
      </w:r>
    </w:p>
    <w:p w14:paraId="35B50ED1" w14:textId="77777777" w:rsidR="00462A0C" w:rsidRDefault="00462A0C">
      <w:pPr>
        <w:pStyle w:val="ListParagraph"/>
        <w:numPr>
          <w:ilvl w:val="0"/>
          <w:numId w:val="2"/>
        </w:numPr>
        <w:tabs>
          <w:tab w:val="left" w:pos="282"/>
        </w:tabs>
        <w:kinsoku w:val="0"/>
        <w:overflowPunct w:val="0"/>
        <w:spacing w:before="92"/>
        <w:ind w:left="281" w:hanging="152"/>
      </w:pPr>
      <w:r>
        <w:t>champion diverse work</w:t>
      </w:r>
      <w:r>
        <w:rPr>
          <w:spacing w:val="-4"/>
        </w:rPr>
        <w:t xml:space="preserve"> </w:t>
      </w:r>
      <w:r>
        <w:t>force</w:t>
      </w:r>
    </w:p>
    <w:p w14:paraId="7E064AFA" w14:textId="77777777" w:rsidR="00462A0C" w:rsidRDefault="00462A0C">
      <w:pPr>
        <w:pStyle w:val="ListParagraph"/>
        <w:numPr>
          <w:ilvl w:val="0"/>
          <w:numId w:val="2"/>
        </w:numPr>
        <w:tabs>
          <w:tab w:val="left" w:pos="282"/>
        </w:tabs>
        <w:kinsoku w:val="0"/>
        <w:overflowPunct w:val="0"/>
        <w:spacing w:before="92" w:line="249" w:lineRule="auto"/>
        <w:ind w:right="663" w:hanging="134"/>
      </w:pPr>
      <w:r>
        <w:t>positive impact of work</w:t>
      </w:r>
      <w:r>
        <w:rPr>
          <w:spacing w:val="-29"/>
        </w:rPr>
        <w:t xml:space="preserve"> </w:t>
      </w:r>
      <w:r>
        <w:t>environment and</w:t>
      </w:r>
      <w:r>
        <w:rPr>
          <w:spacing w:val="-2"/>
        </w:rPr>
        <w:t xml:space="preserve"> </w:t>
      </w:r>
      <w:r>
        <w:t>staff</w:t>
      </w:r>
    </w:p>
    <w:p w14:paraId="52775DF8" w14:textId="77777777" w:rsidR="00462A0C" w:rsidRDefault="00462A0C">
      <w:pPr>
        <w:pStyle w:val="ListParagraph"/>
        <w:numPr>
          <w:ilvl w:val="0"/>
          <w:numId w:val="2"/>
        </w:numPr>
        <w:tabs>
          <w:tab w:val="left" w:pos="282"/>
        </w:tabs>
        <w:kinsoku w:val="0"/>
        <w:overflowPunct w:val="0"/>
        <w:spacing w:before="82"/>
        <w:ind w:left="281" w:hanging="152"/>
      </w:pPr>
      <w:r>
        <w:t>disability</w:t>
      </w:r>
      <w:r>
        <w:rPr>
          <w:spacing w:val="-2"/>
        </w:rPr>
        <w:t xml:space="preserve"> </w:t>
      </w:r>
      <w:r>
        <w:t>confident</w:t>
      </w:r>
    </w:p>
    <w:p w14:paraId="485CC464" w14:textId="77777777" w:rsidR="00462A0C" w:rsidRDefault="00462A0C">
      <w:pPr>
        <w:pStyle w:val="ListParagraph"/>
        <w:numPr>
          <w:ilvl w:val="0"/>
          <w:numId w:val="2"/>
        </w:numPr>
        <w:tabs>
          <w:tab w:val="left" w:pos="282"/>
        </w:tabs>
        <w:kinsoku w:val="0"/>
        <w:overflowPunct w:val="0"/>
        <w:spacing w:before="92" w:line="249" w:lineRule="auto"/>
        <w:ind w:right="689" w:hanging="134"/>
      </w:pPr>
      <w:r>
        <w:t>attributes - polite, keen,</w:t>
      </w:r>
      <w:r>
        <w:rPr>
          <w:spacing w:val="-27"/>
        </w:rPr>
        <w:t xml:space="preserve"> </w:t>
      </w:r>
      <w:r>
        <w:t>willingness, positive</w:t>
      </w:r>
      <w:r>
        <w:rPr>
          <w:spacing w:val="-2"/>
        </w:rPr>
        <w:t xml:space="preserve"> </w:t>
      </w:r>
      <w:r>
        <w:t>attitude</w:t>
      </w:r>
    </w:p>
    <w:p w14:paraId="29E70D3E" w14:textId="77777777" w:rsidR="00462A0C" w:rsidRDefault="00462A0C">
      <w:pPr>
        <w:pStyle w:val="BodyText"/>
        <w:kinsoku w:val="0"/>
        <w:overflowPunct w:val="0"/>
        <w:rPr>
          <w:sz w:val="26"/>
          <w:szCs w:val="26"/>
        </w:rPr>
      </w:pPr>
    </w:p>
    <w:p w14:paraId="1FF3BFFE" w14:textId="77777777" w:rsidR="00462A0C" w:rsidRDefault="00462A0C">
      <w:pPr>
        <w:pStyle w:val="BodyText"/>
        <w:kinsoku w:val="0"/>
        <w:overflowPunct w:val="0"/>
        <w:spacing w:before="3"/>
      </w:pPr>
    </w:p>
    <w:p w14:paraId="65193D27" w14:textId="77777777" w:rsidR="00462A0C" w:rsidRDefault="00462A0C">
      <w:pPr>
        <w:pStyle w:val="Heading2"/>
        <w:kinsoku w:val="0"/>
        <w:overflowPunct w:val="0"/>
        <w:jc w:val="both"/>
        <w:rPr>
          <w:color w:val="BE0D65"/>
        </w:rPr>
      </w:pPr>
      <w:r>
        <w:rPr>
          <w:color w:val="BE0D65"/>
        </w:rPr>
        <w:t>Consumer and</w:t>
      </w:r>
      <w:r>
        <w:rPr>
          <w:color w:val="BE0D65"/>
          <w:spacing w:val="-20"/>
        </w:rPr>
        <w:t xml:space="preserve"> </w:t>
      </w:r>
      <w:r>
        <w:rPr>
          <w:color w:val="BE0D65"/>
        </w:rPr>
        <w:t>Community</w:t>
      </w:r>
    </w:p>
    <w:p w14:paraId="144BDEC2" w14:textId="77777777" w:rsidR="00462A0C" w:rsidRDefault="00462A0C">
      <w:pPr>
        <w:pStyle w:val="ListParagraph"/>
        <w:numPr>
          <w:ilvl w:val="0"/>
          <w:numId w:val="2"/>
        </w:numPr>
        <w:tabs>
          <w:tab w:val="left" w:pos="282"/>
        </w:tabs>
        <w:kinsoku w:val="0"/>
        <w:overflowPunct w:val="0"/>
        <w:spacing w:before="92"/>
        <w:ind w:left="281" w:hanging="152"/>
        <w:jc w:val="both"/>
      </w:pPr>
      <w:r>
        <w:t>reputation</w:t>
      </w:r>
    </w:p>
    <w:p w14:paraId="3DAD66EF" w14:textId="77777777" w:rsidR="00462A0C" w:rsidRDefault="00462A0C">
      <w:pPr>
        <w:pStyle w:val="ListParagraph"/>
        <w:numPr>
          <w:ilvl w:val="0"/>
          <w:numId w:val="2"/>
        </w:numPr>
        <w:tabs>
          <w:tab w:val="left" w:pos="282"/>
        </w:tabs>
        <w:kinsoku w:val="0"/>
        <w:overflowPunct w:val="0"/>
        <w:spacing w:before="92" w:line="249" w:lineRule="auto"/>
        <w:ind w:right="127" w:hanging="134"/>
        <w:jc w:val="both"/>
      </w:pPr>
      <w:r>
        <w:t xml:space="preserve">embracing inclusion translates to greater staff and customer </w:t>
      </w:r>
      <w:r>
        <w:rPr>
          <w:spacing w:val="-3"/>
        </w:rPr>
        <w:t xml:space="preserve">loyalty, </w:t>
      </w:r>
      <w:r>
        <w:t>meaning more referrals to new</w:t>
      </w:r>
      <w:r>
        <w:rPr>
          <w:spacing w:val="-2"/>
        </w:rPr>
        <w:t xml:space="preserve"> </w:t>
      </w:r>
      <w:r>
        <w:t>customers.</w:t>
      </w:r>
    </w:p>
    <w:p w14:paraId="4052A9FA" w14:textId="77777777" w:rsidR="00462A0C" w:rsidRDefault="00462A0C">
      <w:pPr>
        <w:pStyle w:val="ListParagraph"/>
        <w:numPr>
          <w:ilvl w:val="0"/>
          <w:numId w:val="2"/>
        </w:numPr>
        <w:tabs>
          <w:tab w:val="left" w:pos="282"/>
        </w:tabs>
        <w:kinsoku w:val="0"/>
        <w:overflowPunct w:val="0"/>
        <w:spacing w:before="83"/>
        <w:ind w:left="281" w:hanging="152"/>
        <w:jc w:val="both"/>
      </w:pPr>
      <w:r>
        <w:t>reflection of diverse</w:t>
      </w:r>
      <w:r>
        <w:rPr>
          <w:spacing w:val="-3"/>
        </w:rPr>
        <w:t xml:space="preserve"> </w:t>
      </w:r>
      <w:r>
        <w:t>community</w:t>
      </w:r>
    </w:p>
    <w:p w14:paraId="3E4FBCC7" w14:textId="77777777" w:rsidR="00462A0C" w:rsidRDefault="00462A0C">
      <w:pPr>
        <w:pStyle w:val="ListParagraph"/>
        <w:numPr>
          <w:ilvl w:val="0"/>
          <w:numId w:val="2"/>
        </w:numPr>
        <w:tabs>
          <w:tab w:val="left" w:pos="282"/>
        </w:tabs>
        <w:kinsoku w:val="0"/>
        <w:overflowPunct w:val="0"/>
        <w:spacing w:before="92" w:line="249" w:lineRule="auto"/>
        <w:ind w:right="38" w:hanging="134"/>
      </w:pPr>
      <w:r>
        <w:t xml:space="preserve">inclusion allows you to appeal to more people. </w:t>
      </w:r>
      <w:r w:rsidR="00E13E2D">
        <w:t>Inclusion</w:t>
      </w:r>
      <w:r>
        <w:t xml:space="preserve"> can become part of your branding and</w:t>
      </w:r>
      <w:r>
        <w:rPr>
          <w:spacing w:val="-3"/>
        </w:rPr>
        <w:t xml:space="preserve"> </w:t>
      </w:r>
      <w:r>
        <w:t>marketing</w:t>
      </w:r>
    </w:p>
    <w:p w14:paraId="1409F9C9" w14:textId="77777777" w:rsidR="00462A0C" w:rsidRDefault="00462A0C">
      <w:pPr>
        <w:pStyle w:val="ListParagraph"/>
        <w:numPr>
          <w:ilvl w:val="0"/>
          <w:numId w:val="2"/>
        </w:numPr>
        <w:tabs>
          <w:tab w:val="left" w:pos="282"/>
        </w:tabs>
        <w:kinsoku w:val="0"/>
        <w:overflowPunct w:val="0"/>
        <w:spacing w:before="82" w:line="249" w:lineRule="auto"/>
        <w:ind w:right="532" w:hanging="134"/>
      </w:pPr>
      <w:r>
        <w:t>take Corporate Social Responsibility further and embed best practices into all parts of your</w:t>
      </w:r>
      <w:r>
        <w:rPr>
          <w:spacing w:val="-8"/>
        </w:rPr>
        <w:t xml:space="preserve"> </w:t>
      </w:r>
      <w:r>
        <w:t>organisation</w:t>
      </w:r>
    </w:p>
    <w:p w14:paraId="5DC03F2D" w14:textId="77777777" w:rsidR="00462A0C" w:rsidRDefault="00462A0C">
      <w:pPr>
        <w:pStyle w:val="Heading2"/>
        <w:kinsoku w:val="0"/>
        <w:overflowPunct w:val="0"/>
        <w:spacing w:before="214"/>
        <w:rPr>
          <w:color w:val="BE0D65"/>
        </w:rPr>
      </w:pPr>
      <w:r>
        <w:rPr>
          <w:rFonts w:ascii="Times New Roman" w:hAnsi="Times New Roman" w:cs="Times New Roman"/>
          <w:b w:val="0"/>
          <w:bCs w:val="0"/>
        </w:rPr>
        <w:br w:type="column"/>
      </w:r>
      <w:r>
        <w:rPr>
          <w:color w:val="BE0D65"/>
        </w:rPr>
        <w:t>Financial benefit</w:t>
      </w:r>
    </w:p>
    <w:p w14:paraId="3344932A" w14:textId="77777777" w:rsidR="00462A0C" w:rsidRDefault="00462A0C">
      <w:pPr>
        <w:pStyle w:val="ListParagraph"/>
        <w:numPr>
          <w:ilvl w:val="0"/>
          <w:numId w:val="2"/>
        </w:numPr>
        <w:tabs>
          <w:tab w:val="left" w:pos="282"/>
        </w:tabs>
        <w:kinsoku w:val="0"/>
        <w:overflowPunct w:val="0"/>
        <w:spacing w:before="92" w:line="249" w:lineRule="auto"/>
        <w:ind w:right="848" w:hanging="134"/>
        <w:rPr>
          <w:spacing w:val="-3"/>
        </w:rPr>
      </w:pPr>
      <w:r>
        <w:t>greater employee productivity</w:t>
      </w:r>
      <w:r>
        <w:rPr>
          <w:spacing w:val="-27"/>
        </w:rPr>
        <w:t xml:space="preserve"> </w:t>
      </w:r>
      <w:r>
        <w:t xml:space="preserve">and </w:t>
      </w:r>
      <w:r>
        <w:rPr>
          <w:spacing w:val="-3"/>
        </w:rPr>
        <w:t>efficiency.</w:t>
      </w:r>
    </w:p>
    <w:p w14:paraId="68CE88B9" w14:textId="77777777" w:rsidR="00462A0C" w:rsidRDefault="00462A0C">
      <w:pPr>
        <w:pStyle w:val="ListParagraph"/>
        <w:numPr>
          <w:ilvl w:val="0"/>
          <w:numId w:val="2"/>
        </w:numPr>
        <w:tabs>
          <w:tab w:val="left" w:pos="282"/>
        </w:tabs>
        <w:kinsoku w:val="0"/>
        <w:overflowPunct w:val="0"/>
        <w:spacing w:before="81"/>
        <w:ind w:left="281" w:hanging="152"/>
      </w:pPr>
      <w:r>
        <w:t>greater employee retention and</w:t>
      </w:r>
      <w:r>
        <w:rPr>
          <w:spacing w:val="-11"/>
        </w:rPr>
        <w:t xml:space="preserve"> </w:t>
      </w:r>
      <w:r>
        <w:t>morale.</w:t>
      </w:r>
    </w:p>
    <w:p w14:paraId="56601293" w14:textId="77777777" w:rsidR="00462A0C" w:rsidRDefault="00462A0C">
      <w:pPr>
        <w:pStyle w:val="ListParagraph"/>
        <w:numPr>
          <w:ilvl w:val="0"/>
          <w:numId w:val="2"/>
        </w:numPr>
        <w:tabs>
          <w:tab w:val="left" w:pos="282"/>
        </w:tabs>
        <w:kinsoku w:val="0"/>
        <w:overflowPunct w:val="0"/>
        <w:spacing w:before="92"/>
        <w:ind w:left="281" w:hanging="152"/>
      </w:pPr>
      <w:r>
        <w:t>avoid penalties and legal</w:t>
      </w:r>
      <w:r>
        <w:rPr>
          <w:spacing w:val="-9"/>
        </w:rPr>
        <w:t xml:space="preserve"> </w:t>
      </w:r>
      <w:r>
        <w:t>action.</w:t>
      </w:r>
    </w:p>
    <w:p w14:paraId="3EB5646C" w14:textId="77777777" w:rsidR="00462A0C" w:rsidRDefault="00462A0C">
      <w:pPr>
        <w:pStyle w:val="ListParagraph"/>
        <w:numPr>
          <w:ilvl w:val="0"/>
          <w:numId w:val="2"/>
        </w:numPr>
        <w:tabs>
          <w:tab w:val="left" w:pos="282"/>
        </w:tabs>
        <w:kinsoku w:val="0"/>
        <w:overflowPunct w:val="0"/>
        <w:spacing w:before="92" w:line="249" w:lineRule="auto"/>
        <w:ind w:right="117" w:hanging="134"/>
      </w:pPr>
      <w:r>
        <w:t>access a bigger customer base: when you are better able to address the needs of your diverse customers, you can enjoy the purchasing power of the disabled population.</w:t>
      </w:r>
    </w:p>
    <w:p w14:paraId="4FDA66F7" w14:textId="77777777" w:rsidR="00462A0C" w:rsidRDefault="00462A0C">
      <w:pPr>
        <w:pStyle w:val="BodyText"/>
        <w:kinsoku w:val="0"/>
        <w:overflowPunct w:val="0"/>
        <w:rPr>
          <w:sz w:val="26"/>
          <w:szCs w:val="26"/>
        </w:rPr>
      </w:pPr>
    </w:p>
    <w:p w14:paraId="08ACE282" w14:textId="77777777" w:rsidR="00462A0C" w:rsidRDefault="00462A0C">
      <w:pPr>
        <w:pStyle w:val="BodyText"/>
        <w:kinsoku w:val="0"/>
        <w:overflowPunct w:val="0"/>
        <w:spacing w:before="6"/>
      </w:pPr>
    </w:p>
    <w:p w14:paraId="6B7A415B" w14:textId="77777777" w:rsidR="00462A0C" w:rsidRDefault="00462A0C">
      <w:pPr>
        <w:pStyle w:val="Heading2"/>
        <w:kinsoku w:val="0"/>
        <w:overflowPunct w:val="0"/>
        <w:rPr>
          <w:color w:val="BE0D65"/>
        </w:rPr>
      </w:pPr>
      <w:r>
        <w:rPr>
          <w:color w:val="BE0D65"/>
        </w:rPr>
        <w:t>Foster talent and creativity</w:t>
      </w:r>
    </w:p>
    <w:p w14:paraId="4C2A3FBC" w14:textId="77777777" w:rsidR="00462A0C" w:rsidRDefault="00462A0C">
      <w:pPr>
        <w:pStyle w:val="ListParagraph"/>
        <w:numPr>
          <w:ilvl w:val="0"/>
          <w:numId w:val="2"/>
        </w:numPr>
        <w:tabs>
          <w:tab w:val="left" w:pos="282"/>
        </w:tabs>
        <w:kinsoku w:val="0"/>
        <w:overflowPunct w:val="0"/>
        <w:spacing w:before="92" w:line="249" w:lineRule="auto"/>
        <w:ind w:right="567" w:hanging="134"/>
      </w:pPr>
      <w:r>
        <w:t xml:space="preserve">diverse ways of thinking and ways of being </w:t>
      </w:r>
      <w:r w:rsidR="00E13E2D">
        <w:t>led</w:t>
      </w:r>
      <w:r>
        <w:t xml:space="preserve"> to</w:t>
      </w:r>
      <w:r>
        <w:rPr>
          <w:spacing w:val="-5"/>
        </w:rPr>
        <w:t xml:space="preserve"> </w:t>
      </w:r>
      <w:r>
        <w:t>innovation.</w:t>
      </w:r>
    </w:p>
    <w:p w14:paraId="0BDBFCEC" w14:textId="77777777" w:rsidR="00462A0C" w:rsidRDefault="00462A0C">
      <w:pPr>
        <w:pStyle w:val="ListParagraph"/>
        <w:numPr>
          <w:ilvl w:val="0"/>
          <w:numId w:val="2"/>
        </w:numPr>
        <w:tabs>
          <w:tab w:val="left" w:pos="282"/>
        </w:tabs>
        <w:kinsoku w:val="0"/>
        <w:overflowPunct w:val="0"/>
        <w:spacing w:before="82" w:line="249" w:lineRule="auto"/>
        <w:ind w:right="406" w:hanging="134"/>
      </w:pPr>
      <w:r>
        <w:t>innovation helps you get the edge and become market</w:t>
      </w:r>
      <w:r>
        <w:rPr>
          <w:spacing w:val="-3"/>
        </w:rPr>
        <w:t xml:space="preserve"> </w:t>
      </w:r>
      <w:r>
        <w:t>leaders.</w:t>
      </w:r>
    </w:p>
    <w:p w14:paraId="1182933F" w14:textId="77777777" w:rsidR="00462A0C" w:rsidRDefault="00462A0C">
      <w:pPr>
        <w:pStyle w:val="ListParagraph"/>
        <w:numPr>
          <w:ilvl w:val="0"/>
          <w:numId w:val="2"/>
        </w:numPr>
        <w:tabs>
          <w:tab w:val="left" w:pos="282"/>
        </w:tabs>
        <w:kinsoku w:val="0"/>
        <w:overflowPunct w:val="0"/>
        <w:spacing w:before="82" w:line="249" w:lineRule="auto"/>
        <w:ind w:right="78" w:hanging="134"/>
      </w:pPr>
      <w:r>
        <w:t>a workforce that represents the diversity of your customers is more likely to design with their needs in</w:t>
      </w:r>
      <w:r>
        <w:rPr>
          <w:spacing w:val="-4"/>
        </w:rPr>
        <w:t xml:space="preserve"> </w:t>
      </w:r>
      <w:r>
        <w:t>mind.</w:t>
      </w:r>
    </w:p>
    <w:p w14:paraId="5957A37D" w14:textId="77777777" w:rsidR="00462A0C" w:rsidRDefault="00462A0C">
      <w:pPr>
        <w:pStyle w:val="BodyText"/>
        <w:kinsoku w:val="0"/>
        <w:overflowPunct w:val="0"/>
        <w:rPr>
          <w:sz w:val="26"/>
          <w:szCs w:val="26"/>
        </w:rPr>
      </w:pPr>
    </w:p>
    <w:p w14:paraId="1227D6D1" w14:textId="77777777" w:rsidR="00462A0C" w:rsidRDefault="00462A0C">
      <w:pPr>
        <w:pStyle w:val="BodyText"/>
        <w:kinsoku w:val="0"/>
        <w:overflowPunct w:val="0"/>
        <w:spacing w:before="4"/>
      </w:pPr>
    </w:p>
    <w:p w14:paraId="1D68D2B0" w14:textId="77777777" w:rsidR="00462A0C" w:rsidRDefault="00462A0C">
      <w:pPr>
        <w:pStyle w:val="Heading2"/>
        <w:kinsoku w:val="0"/>
        <w:overflowPunct w:val="0"/>
        <w:rPr>
          <w:color w:val="BE0D65"/>
        </w:rPr>
      </w:pPr>
      <w:r>
        <w:rPr>
          <w:color w:val="BE0D65"/>
        </w:rPr>
        <w:t>It’s better for everyone</w:t>
      </w:r>
    </w:p>
    <w:p w14:paraId="59677DB5" w14:textId="77777777" w:rsidR="00462A0C" w:rsidRDefault="00462A0C">
      <w:pPr>
        <w:pStyle w:val="ListParagraph"/>
        <w:numPr>
          <w:ilvl w:val="0"/>
          <w:numId w:val="2"/>
        </w:numPr>
        <w:tabs>
          <w:tab w:val="left" w:pos="282"/>
        </w:tabs>
        <w:kinsoku w:val="0"/>
        <w:overflowPunct w:val="0"/>
        <w:spacing w:before="92" w:line="249" w:lineRule="auto"/>
        <w:ind w:right="389" w:hanging="134"/>
      </w:pPr>
      <w:r>
        <w:t>inclusion and ‘universal design’</w:t>
      </w:r>
      <w:r>
        <w:rPr>
          <w:spacing w:val="-35"/>
        </w:rPr>
        <w:t xml:space="preserve"> </w:t>
      </w:r>
      <w:r w:rsidR="00E13E2D">
        <w:t>make</w:t>
      </w:r>
      <w:r>
        <w:t xml:space="preserve"> things better for everyone, not just disabled</w:t>
      </w:r>
      <w:r>
        <w:rPr>
          <w:spacing w:val="-2"/>
        </w:rPr>
        <w:t xml:space="preserve"> </w:t>
      </w:r>
      <w:r>
        <w:t>people.</w:t>
      </w:r>
    </w:p>
    <w:p w14:paraId="724E6570" w14:textId="77777777" w:rsidR="00462A0C" w:rsidRDefault="00462A0C">
      <w:pPr>
        <w:pStyle w:val="ListParagraph"/>
        <w:numPr>
          <w:ilvl w:val="0"/>
          <w:numId w:val="2"/>
        </w:numPr>
        <w:tabs>
          <w:tab w:val="left" w:pos="282"/>
        </w:tabs>
        <w:kinsoku w:val="0"/>
        <w:overflowPunct w:val="0"/>
        <w:spacing w:before="83" w:line="249" w:lineRule="auto"/>
        <w:ind w:right="38" w:hanging="134"/>
      </w:pPr>
      <w:r>
        <w:t>when you take down barriers, you remove the need to put in extra work for individualised solutions, which can lead to exclusion or even</w:t>
      </w:r>
      <w:r>
        <w:rPr>
          <w:spacing w:val="-7"/>
        </w:rPr>
        <w:t xml:space="preserve"> </w:t>
      </w:r>
      <w:r>
        <w:t>humiliation.</w:t>
      </w:r>
    </w:p>
    <w:p w14:paraId="44966DFA" w14:textId="77777777" w:rsidR="00462A0C" w:rsidRDefault="00462A0C">
      <w:pPr>
        <w:pStyle w:val="ListParagraph"/>
        <w:numPr>
          <w:ilvl w:val="0"/>
          <w:numId w:val="2"/>
        </w:numPr>
        <w:tabs>
          <w:tab w:val="left" w:pos="282"/>
        </w:tabs>
        <w:kinsoku w:val="0"/>
        <w:overflowPunct w:val="0"/>
        <w:spacing w:before="84"/>
        <w:ind w:left="281" w:hanging="152"/>
      </w:pPr>
      <w:r>
        <w:t>anticipating diverse needs allows</w:t>
      </w:r>
      <w:r>
        <w:rPr>
          <w:spacing w:val="-13"/>
        </w:rPr>
        <w:t xml:space="preserve"> </w:t>
      </w:r>
      <w:r>
        <w:t>you</w:t>
      </w:r>
    </w:p>
    <w:p w14:paraId="5A05E610" w14:textId="77777777" w:rsidR="00462A0C" w:rsidRDefault="00462A0C">
      <w:pPr>
        <w:pStyle w:val="BodyText"/>
        <w:kinsoku w:val="0"/>
        <w:overflowPunct w:val="0"/>
        <w:spacing w:before="12" w:line="249" w:lineRule="auto"/>
        <w:ind w:left="263" w:right="87"/>
      </w:pPr>
      <w:r>
        <w:t>to welcome all as equals: recognising the intrinsic value of each person and what they contribute.</w:t>
      </w:r>
    </w:p>
    <w:p w14:paraId="2F57D046" w14:textId="77777777" w:rsidR="00462A0C" w:rsidRDefault="00462A0C">
      <w:pPr>
        <w:pStyle w:val="Heading2"/>
        <w:kinsoku w:val="0"/>
        <w:overflowPunct w:val="0"/>
        <w:spacing w:before="214" w:line="249" w:lineRule="auto"/>
        <w:ind w:right="701"/>
        <w:rPr>
          <w:color w:val="BE0D65"/>
        </w:rPr>
      </w:pPr>
      <w:r>
        <w:rPr>
          <w:rFonts w:ascii="Times New Roman" w:hAnsi="Times New Roman" w:cs="Times New Roman"/>
          <w:b w:val="0"/>
          <w:bCs w:val="0"/>
        </w:rPr>
        <w:br w:type="column"/>
      </w:r>
      <w:r>
        <w:rPr>
          <w:color w:val="BE0D65"/>
        </w:rPr>
        <w:t>Q) Will I need to give extra time to spend with someone who has additional needs?</w:t>
      </w:r>
    </w:p>
    <w:p w14:paraId="56DDECD0" w14:textId="77777777" w:rsidR="00462A0C" w:rsidRDefault="00462A0C">
      <w:pPr>
        <w:pStyle w:val="BodyText"/>
        <w:kinsoku w:val="0"/>
        <w:overflowPunct w:val="0"/>
        <w:spacing w:before="3"/>
        <w:rPr>
          <w:b/>
          <w:bCs/>
          <w:sz w:val="25"/>
          <w:szCs w:val="25"/>
        </w:rPr>
      </w:pPr>
    </w:p>
    <w:p w14:paraId="1AD2CA2C" w14:textId="77777777" w:rsidR="00462A0C" w:rsidRDefault="00462A0C">
      <w:pPr>
        <w:pStyle w:val="BodyText"/>
        <w:kinsoku w:val="0"/>
        <w:overflowPunct w:val="0"/>
        <w:spacing w:line="249" w:lineRule="auto"/>
        <w:ind w:left="130" w:right="34"/>
        <w:rPr>
          <w:b/>
          <w:bCs/>
        </w:rPr>
      </w:pPr>
      <w:r>
        <w:rPr>
          <w:b/>
          <w:bCs/>
        </w:rPr>
        <w:t xml:space="preserve">A) We do ask you to identify a workplace mentor for all our </w:t>
      </w:r>
      <w:r w:rsidR="00F778F6">
        <w:rPr>
          <w:b/>
          <w:bCs/>
        </w:rPr>
        <w:t>learners</w:t>
      </w:r>
      <w:r>
        <w:rPr>
          <w:b/>
          <w:bCs/>
        </w:rPr>
        <w:t>.</w:t>
      </w:r>
    </w:p>
    <w:p w14:paraId="23A2AEF6" w14:textId="77777777" w:rsidR="00462A0C" w:rsidRDefault="00462A0C">
      <w:pPr>
        <w:pStyle w:val="BodyText"/>
        <w:kinsoku w:val="0"/>
        <w:overflowPunct w:val="0"/>
        <w:rPr>
          <w:b/>
          <w:bCs/>
          <w:sz w:val="26"/>
          <w:szCs w:val="26"/>
        </w:rPr>
      </w:pPr>
    </w:p>
    <w:p w14:paraId="331ED6F4" w14:textId="77777777" w:rsidR="00462A0C" w:rsidRDefault="00462A0C">
      <w:pPr>
        <w:pStyle w:val="BodyText"/>
        <w:kinsoku w:val="0"/>
        <w:overflowPunct w:val="0"/>
        <w:rPr>
          <w:b/>
          <w:bCs/>
          <w:sz w:val="26"/>
          <w:szCs w:val="26"/>
        </w:rPr>
      </w:pPr>
    </w:p>
    <w:p w14:paraId="41292256" w14:textId="77777777" w:rsidR="00462A0C" w:rsidRDefault="00462A0C">
      <w:pPr>
        <w:pStyle w:val="BodyText"/>
        <w:kinsoku w:val="0"/>
        <w:overflowPunct w:val="0"/>
        <w:spacing w:before="3"/>
        <w:rPr>
          <w:b/>
          <w:bCs/>
          <w:sz w:val="23"/>
          <w:szCs w:val="23"/>
        </w:rPr>
      </w:pPr>
    </w:p>
    <w:p w14:paraId="621712F5" w14:textId="77777777" w:rsidR="00462A0C" w:rsidRDefault="00462A0C">
      <w:pPr>
        <w:pStyle w:val="BodyText"/>
        <w:kinsoku w:val="0"/>
        <w:overflowPunct w:val="0"/>
        <w:spacing w:before="1" w:line="249" w:lineRule="auto"/>
        <w:ind w:left="130" w:right="331"/>
        <w:jc w:val="both"/>
        <w:rPr>
          <w:b/>
          <w:bCs/>
          <w:color w:val="BE0D65"/>
        </w:rPr>
      </w:pPr>
      <w:r>
        <w:rPr>
          <w:b/>
          <w:bCs/>
          <w:color w:val="BE0D65"/>
        </w:rPr>
        <w:t xml:space="preserve">Q) How can take on a </w:t>
      </w:r>
      <w:r w:rsidR="002F2717">
        <w:rPr>
          <w:b/>
          <w:bCs/>
          <w:color w:val="BE0D65"/>
        </w:rPr>
        <w:t>learner</w:t>
      </w:r>
      <w:r w:rsidR="00E13E2D">
        <w:rPr>
          <w:b/>
          <w:bCs/>
          <w:color w:val="BE0D65"/>
        </w:rPr>
        <w:t xml:space="preserve"> </w:t>
      </w:r>
      <w:r>
        <w:rPr>
          <w:b/>
          <w:bCs/>
          <w:color w:val="BE0D65"/>
        </w:rPr>
        <w:t>when I have staff shortage and can</w:t>
      </w:r>
      <w:r w:rsidR="000F4985">
        <w:rPr>
          <w:b/>
          <w:bCs/>
          <w:color w:val="BE0D65"/>
        </w:rPr>
        <w:t>’</w:t>
      </w:r>
      <w:r>
        <w:rPr>
          <w:b/>
          <w:bCs/>
          <w:color w:val="BE0D65"/>
        </w:rPr>
        <w:t>t recruit?</w:t>
      </w:r>
    </w:p>
    <w:p w14:paraId="2A3F396A" w14:textId="77777777" w:rsidR="00462A0C" w:rsidRDefault="00462A0C">
      <w:pPr>
        <w:pStyle w:val="BodyText"/>
        <w:kinsoku w:val="0"/>
        <w:overflowPunct w:val="0"/>
        <w:spacing w:before="3"/>
        <w:rPr>
          <w:b/>
          <w:bCs/>
          <w:sz w:val="25"/>
          <w:szCs w:val="25"/>
        </w:rPr>
      </w:pPr>
    </w:p>
    <w:p w14:paraId="568A6D60" w14:textId="77777777" w:rsidR="00462A0C" w:rsidRDefault="00462A0C">
      <w:pPr>
        <w:pStyle w:val="BodyText"/>
        <w:kinsoku w:val="0"/>
        <w:overflowPunct w:val="0"/>
        <w:spacing w:line="249" w:lineRule="auto"/>
        <w:ind w:left="130" w:right="168"/>
        <w:rPr>
          <w:b/>
          <w:bCs/>
        </w:rPr>
      </w:pPr>
      <w:r>
        <w:rPr>
          <w:b/>
          <w:bCs/>
        </w:rPr>
        <w:t xml:space="preserve">A) An additional pair of hands will drive productivity, strengthen your recruitment </w:t>
      </w:r>
      <w:proofErr w:type="gramStart"/>
      <w:r>
        <w:rPr>
          <w:b/>
          <w:bCs/>
        </w:rPr>
        <w:t>pipeline</w:t>
      </w:r>
      <w:proofErr w:type="gramEnd"/>
      <w:r>
        <w:rPr>
          <w:b/>
          <w:bCs/>
        </w:rPr>
        <w:t xml:space="preserve"> and address skills shortage.</w:t>
      </w:r>
    </w:p>
    <w:p w14:paraId="1792DBDC" w14:textId="77777777" w:rsidR="00462A0C" w:rsidRDefault="00462A0C">
      <w:pPr>
        <w:pStyle w:val="BodyText"/>
        <w:kinsoku w:val="0"/>
        <w:overflowPunct w:val="0"/>
        <w:rPr>
          <w:b/>
          <w:bCs/>
          <w:sz w:val="26"/>
          <w:szCs w:val="26"/>
        </w:rPr>
      </w:pPr>
    </w:p>
    <w:p w14:paraId="7809548B" w14:textId="77777777" w:rsidR="00462A0C" w:rsidRDefault="00462A0C">
      <w:pPr>
        <w:pStyle w:val="BodyText"/>
        <w:kinsoku w:val="0"/>
        <w:overflowPunct w:val="0"/>
        <w:rPr>
          <w:b/>
          <w:bCs/>
          <w:sz w:val="26"/>
          <w:szCs w:val="26"/>
        </w:rPr>
      </w:pPr>
    </w:p>
    <w:p w14:paraId="18FD5F98" w14:textId="77777777" w:rsidR="00462A0C" w:rsidRDefault="00462A0C">
      <w:pPr>
        <w:pStyle w:val="BodyText"/>
        <w:kinsoku w:val="0"/>
        <w:overflowPunct w:val="0"/>
        <w:spacing w:before="5"/>
        <w:rPr>
          <w:b/>
          <w:bCs/>
          <w:sz w:val="23"/>
          <w:szCs w:val="23"/>
        </w:rPr>
      </w:pPr>
    </w:p>
    <w:p w14:paraId="4B4910E0" w14:textId="77777777" w:rsidR="00462A0C" w:rsidRDefault="00462A0C">
      <w:pPr>
        <w:pStyle w:val="BodyText"/>
        <w:kinsoku w:val="0"/>
        <w:overflowPunct w:val="0"/>
        <w:spacing w:before="1" w:line="249" w:lineRule="auto"/>
        <w:ind w:left="130" w:right="514"/>
        <w:rPr>
          <w:b/>
          <w:bCs/>
          <w:color w:val="BE0D65"/>
        </w:rPr>
      </w:pPr>
      <w:r>
        <w:rPr>
          <w:b/>
          <w:bCs/>
          <w:color w:val="BE0D65"/>
        </w:rPr>
        <w:t xml:space="preserve">Q) Will the </w:t>
      </w:r>
      <w:r w:rsidR="00E13E2D">
        <w:rPr>
          <w:b/>
          <w:bCs/>
          <w:color w:val="BE0D65"/>
        </w:rPr>
        <w:t xml:space="preserve">learner </w:t>
      </w:r>
      <w:r>
        <w:rPr>
          <w:b/>
          <w:bCs/>
          <w:color w:val="BE0D65"/>
        </w:rPr>
        <w:t>have the skills I am looking for?</w:t>
      </w:r>
    </w:p>
    <w:p w14:paraId="4D19463A" w14:textId="77777777" w:rsidR="00462A0C" w:rsidRDefault="00462A0C">
      <w:pPr>
        <w:pStyle w:val="BodyText"/>
        <w:kinsoku w:val="0"/>
        <w:overflowPunct w:val="0"/>
        <w:spacing w:before="2"/>
        <w:rPr>
          <w:b/>
          <w:bCs/>
          <w:sz w:val="25"/>
          <w:szCs w:val="25"/>
        </w:rPr>
      </w:pPr>
    </w:p>
    <w:p w14:paraId="5DA80BA4" w14:textId="77777777" w:rsidR="00462A0C" w:rsidRDefault="00462A0C">
      <w:pPr>
        <w:pStyle w:val="BodyText"/>
        <w:kinsoku w:val="0"/>
        <w:overflowPunct w:val="0"/>
        <w:ind w:left="130"/>
        <w:rPr>
          <w:b/>
          <w:bCs/>
        </w:rPr>
      </w:pPr>
      <w:r>
        <w:rPr>
          <w:b/>
          <w:bCs/>
        </w:rPr>
        <w:t>A) Everyone has their own skills</w:t>
      </w:r>
    </w:p>
    <w:p w14:paraId="12D373FD" w14:textId="77777777" w:rsidR="00462A0C" w:rsidRDefault="00462A0C">
      <w:pPr>
        <w:pStyle w:val="BodyText"/>
        <w:kinsoku w:val="0"/>
        <w:overflowPunct w:val="0"/>
        <w:spacing w:before="12" w:line="249" w:lineRule="auto"/>
        <w:ind w:left="130" w:right="168"/>
        <w:rPr>
          <w:b/>
          <w:bCs/>
        </w:rPr>
      </w:pPr>
      <w:r>
        <w:rPr>
          <w:b/>
          <w:bCs/>
        </w:rPr>
        <w:t>and attributes. Match the right young person. Common business sense decision.</w:t>
      </w:r>
    </w:p>
    <w:p w14:paraId="5515697B" w14:textId="77777777" w:rsidR="00462A0C" w:rsidRDefault="00462A0C">
      <w:pPr>
        <w:pStyle w:val="BodyText"/>
        <w:kinsoku w:val="0"/>
        <w:overflowPunct w:val="0"/>
        <w:rPr>
          <w:b/>
          <w:bCs/>
          <w:sz w:val="26"/>
          <w:szCs w:val="26"/>
        </w:rPr>
      </w:pPr>
    </w:p>
    <w:p w14:paraId="317C72D8" w14:textId="77777777" w:rsidR="00462A0C" w:rsidRDefault="00462A0C">
      <w:pPr>
        <w:pStyle w:val="BodyText"/>
        <w:kinsoku w:val="0"/>
        <w:overflowPunct w:val="0"/>
        <w:rPr>
          <w:b/>
          <w:bCs/>
          <w:sz w:val="26"/>
          <w:szCs w:val="26"/>
        </w:rPr>
      </w:pPr>
    </w:p>
    <w:p w14:paraId="0E4E962C" w14:textId="77777777" w:rsidR="00462A0C" w:rsidRDefault="00462A0C">
      <w:pPr>
        <w:pStyle w:val="BodyText"/>
        <w:kinsoku w:val="0"/>
        <w:overflowPunct w:val="0"/>
        <w:spacing w:before="5"/>
        <w:rPr>
          <w:b/>
          <w:bCs/>
          <w:sz w:val="23"/>
          <w:szCs w:val="23"/>
        </w:rPr>
      </w:pPr>
    </w:p>
    <w:p w14:paraId="77E3D752" w14:textId="77777777" w:rsidR="00462A0C" w:rsidRDefault="00462A0C">
      <w:pPr>
        <w:pStyle w:val="BodyText"/>
        <w:kinsoku w:val="0"/>
        <w:overflowPunct w:val="0"/>
        <w:ind w:left="130"/>
        <w:rPr>
          <w:b/>
          <w:bCs/>
          <w:color w:val="BE0D65"/>
        </w:rPr>
      </w:pPr>
      <w:r>
        <w:rPr>
          <w:b/>
          <w:bCs/>
          <w:color w:val="BE0D65"/>
        </w:rPr>
        <w:t xml:space="preserve">Q) How will the </w:t>
      </w:r>
      <w:r w:rsidR="002F2717">
        <w:rPr>
          <w:b/>
          <w:bCs/>
          <w:color w:val="BE0D65"/>
        </w:rPr>
        <w:t>learner</w:t>
      </w:r>
      <w:r w:rsidR="00E13E2D">
        <w:rPr>
          <w:b/>
          <w:bCs/>
          <w:color w:val="BE0D65"/>
        </w:rPr>
        <w:t xml:space="preserve"> </w:t>
      </w:r>
      <w:r>
        <w:rPr>
          <w:b/>
          <w:bCs/>
          <w:color w:val="BE0D65"/>
        </w:rPr>
        <w:t>fit in?</w:t>
      </w:r>
    </w:p>
    <w:p w14:paraId="7AC84D9C" w14:textId="77777777" w:rsidR="00462A0C" w:rsidRDefault="00462A0C">
      <w:pPr>
        <w:pStyle w:val="BodyText"/>
        <w:kinsoku w:val="0"/>
        <w:overflowPunct w:val="0"/>
        <w:spacing w:before="1"/>
        <w:rPr>
          <w:b/>
          <w:bCs/>
          <w:sz w:val="26"/>
          <w:szCs w:val="26"/>
        </w:rPr>
      </w:pPr>
    </w:p>
    <w:p w14:paraId="71565E5E" w14:textId="77777777" w:rsidR="00462A0C" w:rsidRDefault="00462A0C">
      <w:pPr>
        <w:pStyle w:val="BodyText"/>
        <w:kinsoku w:val="0"/>
        <w:overflowPunct w:val="0"/>
        <w:spacing w:line="249" w:lineRule="auto"/>
        <w:ind w:left="130" w:right="21"/>
        <w:rPr>
          <w:b/>
          <w:bCs/>
        </w:rPr>
      </w:pPr>
      <w:r>
        <w:rPr>
          <w:b/>
          <w:bCs/>
        </w:rPr>
        <w:t xml:space="preserve">A) You will have staff at work already with a disability. Your staff and the </w:t>
      </w:r>
      <w:r w:rsidR="00E13E2D">
        <w:rPr>
          <w:b/>
          <w:bCs/>
        </w:rPr>
        <w:t xml:space="preserve">learner </w:t>
      </w:r>
      <w:r>
        <w:rPr>
          <w:b/>
          <w:bCs/>
        </w:rPr>
        <w:t>will add value and bring richness.</w:t>
      </w:r>
    </w:p>
    <w:p w14:paraId="196F305D" w14:textId="77777777" w:rsidR="00462A0C" w:rsidRDefault="00462A0C">
      <w:pPr>
        <w:pStyle w:val="BodyText"/>
        <w:kinsoku w:val="0"/>
        <w:overflowPunct w:val="0"/>
        <w:spacing w:before="213" w:line="249" w:lineRule="auto"/>
        <w:ind w:left="130" w:right="1106"/>
        <w:rPr>
          <w:b/>
          <w:bCs/>
          <w:color w:val="BE0D65"/>
        </w:rPr>
      </w:pPr>
      <w:r>
        <w:rPr>
          <w:rFonts w:ascii="Times New Roman" w:hAnsi="Times New Roman" w:cs="Times New Roman"/>
        </w:rPr>
        <w:br w:type="column"/>
      </w:r>
      <w:r>
        <w:rPr>
          <w:b/>
          <w:bCs/>
          <w:color w:val="BE0D65"/>
        </w:rPr>
        <w:t>Q) What adjustments will I need to make?</w:t>
      </w:r>
    </w:p>
    <w:p w14:paraId="599F2F22" w14:textId="77777777" w:rsidR="00462A0C" w:rsidRDefault="00462A0C">
      <w:pPr>
        <w:pStyle w:val="BodyText"/>
        <w:kinsoku w:val="0"/>
        <w:overflowPunct w:val="0"/>
        <w:spacing w:before="2"/>
        <w:rPr>
          <w:b/>
          <w:bCs/>
          <w:sz w:val="25"/>
          <w:szCs w:val="25"/>
        </w:rPr>
      </w:pPr>
    </w:p>
    <w:p w14:paraId="4AE012E7" w14:textId="77777777" w:rsidR="00462A0C" w:rsidRDefault="00462A0C">
      <w:pPr>
        <w:pStyle w:val="BodyText"/>
        <w:kinsoku w:val="0"/>
        <w:overflowPunct w:val="0"/>
        <w:spacing w:line="249" w:lineRule="auto"/>
        <w:ind w:left="130" w:right="519"/>
        <w:rPr>
          <w:b/>
          <w:bCs/>
        </w:rPr>
      </w:pPr>
      <w:r>
        <w:rPr>
          <w:b/>
          <w:bCs/>
        </w:rPr>
        <w:t>A) You will only be required to make reasonable adjustment as you would do with any member of staff</w:t>
      </w:r>
    </w:p>
    <w:p w14:paraId="114202CF" w14:textId="77777777" w:rsidR="00462A0C" w:rsidRDefault="00462A0C">
      <w:pPr>
        <w:pStyle w:val="BodyText"/>
        <w:kinsoku w:val="0"/>
        <w:overflowPunct w:val="0"/>
        <w:rPr>
          <w:b/>
          <w:bCs/>
          <w:sz w:val="26"/>
          <w:szCs w:val="26"/>
        </w:rPr>
      </w:pPr>
    </w:p>
    <w:p w14:paraId="2C727F57" w14:textId="77777777" w:rsidR="00462A0C" w:rsidRDefault="00462A0C">
      <w:pPr>
        <w:pStyle w:val="BodyText"/>
        <w:kinsoku w:val="0"/>
        <w:overflowPunct w:val="0"/>
        <w:rPr>
          <w:b/>
          <w:bCs/>
          <w:sz w:val="26"/>
          <w:szCs w:val="26"/>
        </w:rPr>
      </w:pPr>
    </w:p>
    <w:p w14:paraId="3F8BF2AA" w14:textId="77777777" w:rsidR="00462A0C" w:rsidRDefault="00462A0C">
      <w:pPr>
        <w:pStyle w:val="BodyText"/>
        <w:kinsoku w:val="0"/>
        <w:overflowPunct w:val="0"/>
        <w:spacing w:before="5"/>
        <w:rPr>
          <w:b/>
          <w:bCs/>
          <w:sz w:val="23"/>
          <w:szCs w:val="23"/>
        </w:rPr>
      </w:pPr>
    </w:p>
    <w:p w14:paraId="76E9373A" w14:textId="77777777" w:rsidR="00462A0C" w:rsidRDefault="00462A0C">
      <w:pPr>
        <w:pStyle w:val="BodyText"/>
        <w:kinsoku w:val="0"/>
        <w:overflowPunct w:val="0"/>
        <w:spacing w:line="249" w:lineRule="auto"/>
        <w:ind w:left="130" w:right="315"/>
        <w:jc w:val="both"/>
        <w:rPr>
          <w:b/>
          <w:bCs/>
          <w:color w:val="BE0D65"/>
        </w:rPr>
      </w:pPr>
      <w:r>
        <w:rPr>
          <w:b/>
          <w:bCs/>
          <w:color w:val="BE0D65"/>
        </w:rPr>
        <w:t>Q) Will I need to be trained in disability as I don’t have the skills or knowledge to help?</w:t>
      </w:r>
    </w:p>
    <w:p w14:paraId="6BF8933F" w14:textId="77777777" w:rsidR="00462A0C" w:rsidRDefault="00462A0C">
      <w:pPr>
        <w:pStyle w:val="BodyText"/>
        <w:kinsoku w:val="0"/>
        <w:overflowPunct w:val="0"/>
        <w:spacing w:before="3"/>
        <w:rPr>
          <w:b/>
          <w:bCs/>
          <w:sz w:val="25"/>
          <w:szCs w:val="25"/>
        </w:rPr>
      </w:pPr>
    </w:p>
    <w:p w14:paraId="3A35B65F" w14:textId="77777777" w:rsidR="00462A0C" w:rsidRDefault="00462A0C">
      <w:pPr>
        <w:pStyle w:val="BodyText"/>
        <w:kinsoku w:val="0"/>
        <w:overflowPunct w:val="0"/>
        <w:spacing w:line="249" w:lineRule="auto"/>
        <w:ind w:left="130" w:right="181"/>
        <w:rPr>
          <w:b/>
          <w:bCs/>
        </w:rPr>
      </w:pPr>
      <w:r>
        <w:rPr>
          <w:b/>
          <w:bCs/>
        </w:rPr>
        <w:t xml:space="preserve">A) </w:t>
      </w:r>
      <w:r>
        <w:rPr>
          <w:b/>
          <w:bCs/>
          <w:spacing w:val="-3"/>
        </w:rPr>
        <w:t xml:space="preserve">We </w:t>
      </w:r>
      <w:r>
        <w:rPr>
          <w:b/>
          <w:bCs/>
        </w:rPr>
        <w:t>have a tool kit guide for employers to inform you about different types of disability and how you can help.</w:t>
      </w:r>
      <w:r w:rsidR="000F4985">
        <w:rPr>
          <w:b/>
          <w:bCs/>
        </w:rPr>
        <w:t xml:space="preserve"> </w:t>
      </w:r>
      <w:r>
        <w:rPr>
          <w:b/>
          <w:bCs/>
        </w:rPr>
        <w:t>We have trained staff to advise, so you are not on your</w:t>
      </w:r>
      <w:r>
        <w:rPr>
          <w:b/>
          <w:bCs/>
          <w:spacing w:val="-6"/>
        </w:rPr>
        <w:t xml:space="preserve"> </w:t>
      </w:r>
      <w:r>
        <w:rPr>
          <w:b/>
          <w:bCs/>
        </w:rPr>
        <w:t>own.</w:t>
      </w:r>
    </w:p>
    <w:p w14:paraId="39A2364D" w14:textId="77777777" w:rsidR="00462A0C" w:rsidRDefault="00462A0C">
      <w:pPr>
        <w:pStyle w:val="BodyText"/>
        <w:kinsoku w:val="0"/>
        <w:overflowPunct w:val="0"/>
        <w:spacing w:line="249" w:lineRule="auto"/>
        <w:ind w:left="130" w:right="181"/>
        <w:rPr>
          <w:b/>
          <w:bCs/>
        </w:rPr>
        <w:sectPr w:rsidR="00462A0C">
          <w:type w:val="continuous"/>
          <w:pgSz w:w="23820" w:h="16840" w:orient="landscape"/>
          <w:pgMar w:top="1120" w:right="740" w:bottom="280" w:left="720" w:header="720" w:footer="720" w:gutter="0"/>
          <w:cols w:num="4" w:space="720" w:equalWidth="0">
            <w:col w:w="4760" w:space="541"/>
            <w:col w:w="4746" w:space="2142"/>
            <w:col w:w="4545" w:space="756"/>
            <w:col w:w="4870"/>
          </w:cols>
          <w:noEndnote/>
        </w:sectPr>
      </w:pPr>
    </w:p>
    <w:p w14:paraId="1F09EF02" w14:textId="77777777" w:rsidR="00462A0C" w:rsidRDefault="00462A0C">
      <w:pPr>
        <w:pStyle w:val="BodyText"/>
        <w:kinsoku w:val="0"/>
        <w:overflowPunct w:val="0"/>
        <w:spacing w:before="64"/>
        <w:ind w:left="130"/>
        <w:rPr>
          <w:b/>
          <w:bCs/>
          <w:color w:val="BE0D65"/>
          <w:sz w:val="52"/>
          <w:szCs w:val="52"/>
        </w:rPr>
      </w:pPr>
      <w:r>
        <w:rPr>
          <w:b/>
          <w:bCs/>
          <w:color w:val="BE0D65"/>
          <w:sz w:val="52"/>
          <w:szCs w:val="52"/>
        </w:rPr>
        <w:lastRenderedPageBreak/>
        <w:t>Toolkit 3</w:t>
      </w:r>
    </w:p>
    <w:p w14:paraId="5B22DAB2" w14:textId="77777777" w:rsidR="00462A0C" w:rsidRDefault="00462A0C">
      <w:pPr>
        <w:pStyle w:val="BodyText"/>
        <w:kinsoku w:val="0"/>
        <w:overflowPunct w:val="0"/>
        <w:spacing w:before="62"/>
        <w:ind w:left="130"/>
        <w:rPr>
          <w:b/>
          <w:bCs/>
          <w:spacing w:val="-6"/>
          <w:sz w:val="52"/>
          <w:szCs w:val="52"/>
        </w:rPr>
      </w:pPr>
      <w:r>
        <w:rPr>
          <w:b/>
          <w:bCs/>
          <w:spacing w:val="-6"/>
          <w:sz w:val="52"/>
          <w:szCs w:val="52"/>
        </w:rPr>
        <w:t>Recruitment approaches</w:t>
      </w:r>
    </w:p>
    <w:p w14:paraId="632CB6A1" w14:textId="77777777" w:rsidR="00462A0C" w:rsidRDefault="00462A0C">
      <w:pPr>
        <w:pStyle w:val="BodyText"/>
        <w:kinsoku w:val="0"/>
        <w:overflowPunct w:val="0"/>
        <w:spacing w:before="64" w:line="264" w:lineRule="auto"/>
        <w:ind w:left="130" w:right="1950"/>
        <w:rPr>
          <w:b/>
          <w:bCs/>
          <w:color w:val="000000"/>
          <w:spacing w:val="-6"/>
          <w:sz w:val="52"/>
          <w:szCs w:val="52"/>
        </w:rPr>
      </w:pPr>
      <w:r>
        <w:rPr>
          <w:rFonts w:ascii="Times New Roman" w:hAnsi="Times New Roman" w:cs="Times New Roman"/>
        </w:rPr>
        <w:br w:type="column"/>
      </w:r>
      <w:r>
        <w:rPr>
          <w:b/>
          <w:bCs/>
          <w:color w:val="BE0D65"/>
          <w:spacing w:val="-3"/>
          <w:sz w:val="52"/>
          <w:szCs w:val="52"/>
        </w:rPr>
        <w:t xml:space="preserve">An </w:t>
      </w:r>
      <w:r w:rsidR="00E13E2D">
        <w:rPr>
          <w:b/>
          <w:bCs/>
          <w:color w:val="BE0D65"/>
          <w:spacing w:val="-6"/>
          <w:sz w:val="52"/>
          <w:szCs w:val="52"/>
        </w:rPr>
        <w:t>i</w:t>
      </w:r>
      <w:r>
        <w:rPr>
          <w:b/>
          <w:bCs/>
          <w:color w:val="BE0D65"/>
          <w:spacing w:val="-6"/>
          <w:sz w:val="52"/>
          <w:szCs w:val="52"/>
        </w:rPr>
        <w:t xml:space="preserve">dentified </w:t>
      </w:r>
      <w:r w:rsidR="00E13E2D">
        <w:rPr>
          <w:b/>
          <w:bCs/>
          <w:color w:val="BE0D65"/>
          <w:spacing w:val="-7"/>
          <w:sz w:val="52"/>
          <w:szCs w:val="52"/>
        </w:rPr>
        <w:t>w</w:t>
      </w:r>
      <w:r>
        <w:rPr>
          <w:b/>
          <w:bCs/>
          <w:color w:val="BE0D65"/>
          <w:spacing w:val="-7"/>
          <w:sz w:val="52"/>
          <w:szCs w:val="52"/>
        </w:rPr>
        <w:t xml:space="preserve">orkplace </w:t>
      </w:r>
      <w:r w:rsidR="00E13E2D">
        <w:rPr>
          <w:b/>
          <w:bCs/>
          <w:color w:val="BE0D65"/>
          <w:spacing w:val="-6"/>
          <w:sz w:val="52"/>
          <w:szCs w:val="52"/>
        </w:rPr>
        <w:t>m</w:t>
      </w:r>
      <w:r>
        <w:rPr>
          <w:b/>
          <w:bCs/>
          <w:color w:val="BE0D65"/>
          <w:spacing w:val="-6"/>
          <w:sz w:val="52"/>
          <w:szCs w:val="52"/>
        </w:rPr>
        <w:t xml:space="preserve">entor </w:t>
      </w:r>
      <w:r w:rsidR="00E13E2D" w:rsidRPr="00C9471D">
        <w:rPr>
          <w:b/>
          <w:bCs/>
          <w:color w:val="000000"/>
          <w:spacing w:val="-6"/>
          <w:sz w:val="52"/>
          <w:szCs w:val="52"/>
        </w:rPr>
        <w:t>Me</w:t>
      </w:r>
      <w:r>
        <w:rPr>
          <w:b/>
          <w:bCs/>
          <w:color w:val="000000"/>
          <w:spacing w:val="-6"/>
          <w:sz w:val="52"/>
          <w:szCs w:val="52"/>
        </w:rPr>
        <w:t>ntoring principles</w:t>
      </w:r>
    </w:p>
    <w:p w14:paraId="456721C5" w14:textId="77777777" w:rsidR="00462A0C" w:rsidRDefault="00462A0C">
      <w:pPr>
        <w:pStyle w:val="BodyText"/>
        <w:kinsoku w:val="0"/>
        <w:overflowPunct w:val="0"/>
        <w:spacing w:before="64" w:line="264" w:lineRule="auto"/>
        <w:ind w:left="130" w:right="1950"/>
        <w:rPr>
          <w:b/>
          <w:bCs/>
          <w:color w:val="000000"/>
          <w:spacing w:val="-6"/>
          <w:sz w:val="52"/>
          <w:szCs w:val="52"/>
        </w:rPr>
        <w:sectPr w:rsidR="00462A0C">
          <w:footerReference w:type="default" r:id="rId35"/>
          <w:pgSz w:w="23820" w:h="16840" w:orient="landscape"/>
          <w:pgMar w:top="1100" w:right="740" w:bottom="680" w:left="720" w:header="0" w:footer="492" w:gutter="0"/>
          <w:cols w:num="2" w:space="720" w:equalWidth="0">
            <w:col w:w="6151" w:space="6038"/>
            <w:col w:w="10171"/>
          </w:cols>
          <w:noEndnote/>
        </w:sectPr>
      </w:pPr>
    </w:p>
    <w:p w14:paraId="20874FE5" w14:textId="77777777" w:rsidR="00462A0C" w:rsidRDefault="00462A0C">
      <w:pPr>
        <w:pStyle w:val="BodyText"/>
        <w:kinsoku w:val="0"/>
        <w:overflowPunct w:val="0"/>
        <w:spacing w:before="7"/>
        <w:rPr>
          <w:b/>
          <w:bCs/>
          <w:sz w:val="25"/>
          <w:szCs w:val="25"/>
        </w:rPr>
      </w:pPr>
    </w:p>
    <w:p w14:paraId="0210C90E" w14:textId="77777777" w:rsidR="00462A0C" w:rsidRDefault="00462A0C">
      <w:pPr>
        <w:pStyle w:val="BodyText"/>
        <w:kinsoku w:val="0"/>
        <w:overflowPunct w:val="0"/>
        <w:spacing w:before="7"/>
        <w:rPr>
          <w:b/>
          <w:bCs/>
          <w:sz w:val="25"/>
          <w:szCs w:val="25"/>
        </w:rPr>
        <w:sectPr w:rsidR="00462A0C">
          <w:type w:val="continuous"/>
          <w:pgSz w:w="23820" w:h="16840" w:orient="landscape"/>
          <w:pgMar w:top="1120" w:right="740" w:bottom="280" w:left="720" w:header="720" w:footer="720" w:gutter="0"/>
          <w:cols w:space="720" w:equalWidth="0">
            <w:col w:w="22360"/>
          </w:cols>
          <w:noEndnote/>
        </w:sectPr>
      </w:pPr>
    </w:p>
    <w:p w14:paraId="58FDCECA" w14:textId="77777777" w:rsidR="00462A0C" w:rsidRDefault="00462A0C">
      <w:pPr>
        <w:pStyle w:val="BodyText"/>
        <w:kinsoku w:val="0"/>
        <w:overflowPunct w:val="0"/>
        <w:spacing w:before="93"/>
        <w:ind w:left="130"/>
        <w:rPr>
          <w:b/>
          <w:bCs/>
          <w:color w:val="BE0D65"/>
        </w:rPr>
      </w:pPr>
      <w:r>
        <w:rPr>
          <w:b/>
          <w:bCs/>
          <w:color w:val="BE0D65"/>
        </w:rPr>
        <w:t>Refining job descriptions:</w:t>
      </w:r>
    </w:p>
    <w:p w14:paraId="1BF2F7C6" w14:textId="77777777" w:rsidR="00462A0C" w:rsidRDefault="00462A0C">
      <w:pPr>
        <w:pStyle w:val="BodyText"/>
        <w:kinsoku w:val="0"/>
        <w:overflowPunct w:val="0"/>
        <w:rPr>
          <w:b/>
          <w:bCs/>
          <w:sz w:val="33"/>
          <w:szCs w:val="33"/>
        </w:rPr>
      </w:pPr>
    </w:p>
    <w:p w14:paraId="53182FFC" w14:textId="77777777" w:rsidR="00462A0C" w:rsidRDefault="00462A0C">
      <w:pPr>
        <w:pStyle w:val="ListParagraph"/>
        <w:numPr>
          <w:ilvl w:val="0"/>
          <w:numId w:val="2"/>
        </w:numPr>
        <w:tabs>
          <w:tab w:val="left" w:pos="282"/>
        </w:tabs>
        <w:kinsoku w:val="0"/>
        <w:overflowPunct w:val="0"/>
        <w:spacing w:line="249" w:lineRule="auto"/>
        <w:ind w:right="38" w:hanging="134"/>
      </w:pPr>
      <w:r>
        <w:t>understanding and conveying clearly</w:t>
      </w:r>
      <w:r>
        <w:rPr>
          <w:spacing w:val="-18"/>
        </w:rPr>
        <w:t xml:space="preserve"> </w:t>
      </w:r>
      <w:r>
        <w:t>how ‘difference’ would benefit the</w:t>
      </w:r>
      <w:r>
        <w:rPr>
          <w:spacing w:val="-15"/>
        </w:rPr>
        <w:t xml:space="preserve"> </w:t>
      </w:r>
      <w:r>
        <w:t>role</w:t>
      </w:r>
    </w:p>
    <w:p w14:paraId="61F5B435" w14:textId="77777777" w:rsidR="00462A0C" w:rsidRDefault="00462A0C">
      <w:pPr>
        <w:pStyle w:val="ListParagraph"/>
        <w:numPr>
          <w:ilvl w:val="0"/>
          <w:numId w:val="2"/>
        </w:numPr>
        <w:tabs>
          <w:tab w:val="left" w:pos="282"/>
        </w:tabs>
        <w:kinsoku w:val="0"/>
        <w:overflowPunct w:val="0"/>
        <w:spacing w:before="82"/>
        <w:ind w:left="281" w:hanging="152"/>
      </w:pPr>
      <w:r>
        <w:t>inclusive</w:t>
      </w:r>
      <w:r>
        <w:rPr>
          <w:spacing w:val="-2"/>
        </w:rPr>
        <w:t xml:space="preserve"> </w:t>
      </w:r>
      <w:r>
        <w:t>language</w:t>
      </w:r>
    </w:p>
    <w:p w14:paraId="2A0F310B" w14:textId="77777777" w:rsidR="00462A0C" w:rsidRDefault="00462A0C">
      <w:pPr>
        <w:pStyle w:val="BodyText"/>
        <w:kinsoku w:val="0"/>
        <w:overflowPunct w:val="0"/>
        <w:rPr>
          <w:sz w:val="26"/>
          <w:szCs w:val="26"/>
        </w:rPr>
      </w:pPr>
    </w:p>
    <w:p w14:paraId="23D93A08" w14:textId="77777777" w:rsidR="00462A0C" w:rsidRDefault="00462A0C">
      <w:pPr>
        <w:pStyle w:val="BodyText"/>
        <w:kinsoku w:val="0"/>
        <w:overflowPunct w:val="0"/>
        <w:spacing w:before="2"/>
        <w:rPr>
          <w:sz w:val="25"/>
          <w:szCs w:val="25"/>
        </w:rPr>
      </w:pPr>
    </w:p>
    <w:p w14:paraId="5F93FFE0" w14:textId="77777777" w:rsidR="00462A0C" w:rsidRDefault="00462A0C">
      <w:pPr>
        <w:pStyle w:val="Heading2"/>
        <w:kinsoku w:val="0"/>
        <w:overflowPunct w:val="0"/>
        <w:spacing w:line="249" w:lineRule="auto"/>
        <w:ind w:right="1026"/>
        <w:rPr>
          <w:color w:val="BE0D65"/>
        </w:rPr>
      </w:pPr>
      <w:r>
        <w:rPr>
          <w:color w:val="BE0D65"/>
        </w:rPr>
        <w:t>Reaching out to a broader pool of talent:</w:t>
      </w:r>
    </w:p>
    <w:p w14:paraId="4BCC0C57" w14:textId="77777777" w:rsidR="00462A0C" w:rsidRDefault="00462A0C">
      <w:pPr>
        <w:pStyle w:val="ListParagraph"/>
        <w:numPr>
          <w:ilvl w:val="0"/>
          <w:numId w:val="2"/>
        </w:numPr>
        <w:tabs>
          <w:tab w:val="left" w:pos="282"/>
        </w:tabs>
        <w:kinsoku w:val="0"/>
        <w:overflowPunct w:val="0"/>
        <w:spacing w:before="82"/>
        <w:ind w:left="281" w:hanging="152"/>
      </w:pPr>
      <w:r>
        <w:t>targeted</w:t>
      </w:r>
      <w:r>
        <w:rPr>
          <w:spacing w:val="-1"/>
        </w:rPr>
        <w:t xml:space="preserve"> </w:t>
      </w:r>
      <w:r>
        <w:t>advertising</w:t>
      </w:r>
    </w:p>
    <w:p w14:paraId="6E0248E2" w14:textId="77777777" w:rsidR="00462A0C" w:rsidRDefault="00462A0C">
      <w:pPr>
        <w:pStyle w:val="ListParagraph"/>
        <w:numPr>
          <w:ilvl w:val="0"/>
          <w:numId w:val="2"/>
        </w:numPr>
        <w:tabs>
          <w:tab w:val="left" w:pos="282"/>
        </w:tabs>
        <w:kinsoku w:val="0"/>
        <w:overflowPunct w:val="0"/>
        <w:spacing w:before="92" w:line="249" w:lineRule="auto"/>
        <w:ind w:right="945" w:hanging="134"/>
      </w:pPr>
      <w:r>
        <w:t>promoting your I&amp;D practice</w:t>
      </w:r>
      <w:r>
        <w:rPr>
          <w:spacing w:val="-20"/>
        </w:rPr>
        <w:t xml:space="preserve"> </w:t>
      </w:r>
      <w:r>
        <w:t>loud and</w:t>
      </w:r>
      <w:r>
        <w:rPr>
          <w:spacing w:val="-2"/>
        </w:rPr>
        <w:t xml:space="preserve"> </w:t>
      </w:r>
      <w:r>
        <w:t>clear</w:t>
      </w:r>
    </w:p>
    <w:p w14:paraId="68B2F9CA" w14:textId="77777777" w:rsidR="00462A0C" w:rsidRDefault="00462A0C">
      <w:pPr>
        <w:pStyle w:val="BodyText"/>
        <w:kinsoku w:val="0"/>
        <w:overflowPunct w:val="0"/>
        <w:rPr>
          <w:sz w:val="26"/>
          <w:szCs w:val="26"/>
        </w:rPr>
      </w:pPr>
    </w:p>
    <w:p w14:paraId="3525A59B" w14:textId="77777777" w:rsidR="00462A0C" w:rsidRDefault="00462A0C">
      <w:pPr>
        <w:pStyle w:val="BodyText"/>
        <w:kinsoku w:val="0"/>
        <w:overflowPunct w:val="0"/>
        <w:spacing w:before="3"/>
      </w:pPr>
    </w:p>
    <w:p w14:paraId="004F0261" w14:textId="77777777" w:rsidR="00462A0C" w:rsidRDefault="00462A0C">
      <w:pPr>
        <w:pStyle w:val="Heading2"/>
        <w:kinsoku w:val="0"/>
        <w:overflowPunct w:val="0"/>
        <w:spacing w:line="249" w:lineRule="auto"/>
        <w:ind w:right="1172"/>
        <w:rPr>
          <w:color w:val="BE0D65"/>
        </w:rPr>
      </w:pPr>
      <w:r>
        <w:rPr>
          <w:color w:val="BE0D65"/>
        </w:rPr>
        <w:t>Application forms available in different formats:</w:t>
      </w:r>
    </w:p>
    <w:p w14:paraId="721AF942" w14:textId="77777777" w:rsidR="00462A0C" w:rsidRDefault="00462A0C">
      <w:pPr>
        <w:pStyle w:val="ListParagraph"/>
        <w:numPr>
          <w:ilvl w:val="0"/>
          <w:numId w:val="2"/>
        </w:numPr>
        <w:tabs>
          <w:tab w:val="left" w:pos="282"/>
        </w:tabs>
        <w:kinsoku w:val="0"/>
        <w:overflowPunct w:val="0"/>
        <w:spacing w:before="82"/>
        <w:ind w:left="281" w:hanging="152"/>
      </w:pPr>
      <w:r>
        <w:t>braille</w:t>
      </w:r>
    </w:p>
    <w:p w14:paraId="0FD957C3" w14:textId="77777777" w:rsidR="00462A0C" w:rsidRDefault="00462A0C">
      <w:pPr>
        <w:pStyle w:val="ListParagraph"/>
        <w:numPr>
          <w:ilvl w:val="0"/>
          <w:numId w:val="2"/>
        </w:numPr>
        <w:tabs>
          <w:tab w:val="left" w:pos="282"/>
        </w:tabs>
        <w:kinsoku w:val="0"/>
        <w:overflowPunct w:val="0"/>
        <w:spacing w:before="92"/>
        <w:ind w:left="281" w:hanging="152"/>
      </w:pPr>
      <w:r>
        <w:t>audio</w:t>
      </w:r>
      <w:r>
        <w:rPr>
          <w:spacing w:val="-2"/>
        </w:rPr>
        <w:t xml:space="preserve"> </w:t>
      </w:r>
      <w:r>
        <w:t>file</w:t>
      </w:r>
    </w:p>
    <w:p w14:paraId="20087C3A" w14:textId="77777777" w:rsidR="00462A0C" w:rsidRDefault="00462A0C">
      <w:pPr>
        <w:pStyle w:val="BodyText"/>
        <w:kinsoku w:val="0"/>
        <w:overflowPunct w:val="0"/>
        <w:rPr>
          <w:sz w:val="26"/>
          <w:szCs w:val="26"/>
        </w:rPr>
      </w:pPr>
    </w:p>
    <w:p w14:paraId="0092933E" w14:textId="77777777" w:rsidR="00462A0C" w:rsidRDefault="00462A0C">
      <w:pPr>
        <w:pStyle w:val="BodyText"/>
        <w:kinsoku w:val="0"/>
        <w:overflowPunct w:val="0"/>
        <w:spacing w:before="1"/>
        <w:rPr>
          <w:sz w:val="25"/>
          <w:szCs w:val="25"/>
        </w:rPr>
      </w:pPr>
    </w:p>
    <w:p w14:paraId="122760A8" w14:textId="77777777" w:rsidR="00462A0C" w:rsidRDefault="00462A0C">
      <w:pPr>
        <w:pStyle w:val="Heading2"/>
        <w:kinsoku w:val="0"/>
        <w:overflowPunct w:val="0"/>
        <w:rPr>
          <w:color w:val="BE0D65"/>
        </w:rPr>
      </w:pPr>
      <w:r>
        <w:rPr>
          <w:color w:val="BE0D65"/>
        </w:rPr>
        <w:t>Alternative methods of assessment:</w:t>
      </w:r>
    </w:p>
    <w:p w14:paraId="0BB3CA2D" w14:textId="77777777" w:rsidR="00462A0C" w:rsidRDefault="00462A0C">
      <w:pPr>
        <w:pStyle w:val="ListParagraph"/>
        <w:numPr>
          <w:ilvl w:val="0"/>
          <w:numId w:val="2"/>
        </w:numPr>
        <w:tabs>
          <w:tab w:val="left" w:pos="282"/>
        </w:tabs>
        <w:kinsoku w:val="0"/>
        <w:overflowPunct w:val="0"/>
        <w:spacing w:before="92"/>
        <w:ind w:left="281" w:hanging="152"/>
      </w:pPr>
      <w:r>
        <w:t>stick to clear and necessary</w:t>
      </w:r>
      <w:r>
        <w:rPr>
          <w:spacing w:val="-6"/>
        </w:rPr>
        <w:t xml:space="preserve"> </w:t>
      </w:r>
      <w:r>
        <w:t>criteria</w:t>
      </w:r>
    </w:p>
    <w:p w14:paraId="0B5FE7B8" w14:textId="77777777" w:rsidR="00462A0C" w:rsidRDefault="00462A0C">
      <w:pPr>
        <w:pStyle w:val="ListParagraph"/>
        <w:numPr>
          <w:ilvl w:val="0"/>
          <w:numId w:val="2"/>
        </w:numPr>
        <w:tabs>
          <w:tab w:val="left" w:pos="282"/>
        </w:tabs>
        <w:kinsoku w:val="0"/>
        <w:overflowPunct w:val="0"/>
        <w:spacing w:before="92"/>
        <w:ind w:left="281" w:hanging="152"/>
      </w:pPr>
      <w:r>
        <w:t>task related testing</w:t>
      </w:r>
    </w:p>
    <w:p w14:paraId="794944FC" w14:textId="77777777" w:rsidR="00462A0C" w:rsidRDefault="00462A0C">
      <w:pPr>
        <w:pStyle w:val="ListParagraph"/>
        <w:numPr>
          <w:ilvl w:val="0"/>
          <w:numId w:val="2"/>
        </w:numPr>
        <w:tabs>
          <w:tab w:val="left" w:pos="282"/>
        </w:tabs>
        <w:kinsoku w:val="0"/>
        <w:overflowPunct w:val="0"/>
        <w:spacing w:before="92"/>
        <w:ind w:left="281" w:hanging="152"/>
      </w:pPr>
      <w:r>
        <w:t>job</w:t>
      </w:r>
      <w:r>
        <w:rPr>
          <w:spacing w:val="-2"/>
        </w:rPr>
        <w:t xml:space="preserve"> </w:t>
      </w:r>
      <w:r>
        <w:t>trials</w:t>
      </w:r>
    </w:p>
    <w:p w14:paraId="0AE87684" w14:textId="77777777" w:rsidR="00462A0C" w:rsidRDefault="00462A0C">
      <w:pPr>
        <w:pStyle w:val="BodyText"/>
        <w:kinsoku w:val="0"/>
        <w:overflowPunct w:val="0"/>
        <w:rPr>
          <w:sz w:val="26"/>
          <w:szCs w:val="26"/>
        </w:rPr>
      </w:pPr>
    </w:p>
    <w:p w14:paraId="131764AC" w14:textId="77777777" w:rsidR="00462A0C" w:rsidRDefault="00462A0C">
      <w:pPr>
        <w:pStyle w:val="BodyText"/>
        <w:kinsoku w:val="0"/>
        <w:overflowPunct w:val="0"/>
        <w:spacing w:before="1"/>
        <w:rPr>
          <w:sz w:val="25"/>
          <w:szCs w:val="25"/>
        </w:rPr>
      </w:pPr>
    </w:p>
    <w:p w14:paraId="037DCF3D" w14:textId="77777777" w:rsidR="00462A0C" w:rsidRDefault="00462A0C">
      <w:pPr>
        <w:pStyle w:val="Heading2"/>
        <w:kinsoku w:val="0"/>
        <w:overflowPunct w:val="0"/>
        <w:spacing w:before="1" w:line="249" w:lineRule="auto"/>
        <w:ind w:right="1225"/>
        <w:rPr>
          <w:color w:val="BE0D65"/>
        </w:rPr>
      </w:pPr>
      <w:r>
        <w:rPr>
          <w:color w:val="BE0D65"/>
        </w:rPr>
        <w:t>Alternative ways of capturing application form information:</w:t>
      </w:r>
    </w:p>
    <w:p w14:paraId="0C8405D8" w14:textId="77777777" w:rsidR="00462A0C" w:rsidRDefault="00462A0C">
      <w:pPr>
        <w:pStyle w:val="ListParagraph"/>
        <w:numPr>
          <w:ilvl w:val="0"/>
          <w:numId w:val="2"/>
        </w:numPr>
        <w:tabs>
          <w:tab w:val="left" w:pos="282"/>
        </w:tabs>
        <w:kinsoku w:val="0"/>
        <w:overflowPunct w:val="0"/>
        <w:spacing w:before="81"/>
        <w:ind w:left="281" w:hanging="152"/>
      </w:pPr>
      <w:r>
        <w:t>assistive tech built into online</w:t>
      </w:r>
      <w:r>
        <w:rPr>
          <w:spacing w:val="-19"/>
        </w:rPr>
        <w:t xml:space="preserve"> </w:t>
      </w:r>
      <w:r>
        <w:t>platforms</w:t>
      </w:r>
    </w:p>
    <w:p w14:paraId="3FE0E92A" w14:textId="77777777" w:rsidR="00462A0C" w:rsidRDefault="00462A0C">
      <w:pPr>
        <w:pStyle w:val="ListParagraph"/>
        <w:numPr>
          <w:ilvl w:val="0"/>
          <w:numId w:val="2"/>
        </w:numPr>
        <w:tabs>
          <w:tab w:val="left" w:pos="282"/>
        </w:tabs>
        <w:kinsoku w:val="0"/>
        <w:overflowPunct w:val="0"/>
        <w:spacing w:before="92"/>
        <w:ind w:left="281" w:hanging="152"/>
      </w:pPr>
      <w:r>
        <w:t>video</w:t>
      </w:r>
    </w:p>
    <w:p w14:paraId="325DC4DA" w14:textId="77777777" w:rsidR="00462A0C" w:rsidRDefault="00462A0C">
      <w:pPr>
        <w:pStyle w:val="ListParagraph"/>
        <w:numPr>
          <w:ilvl w:val="0"/>
          <w:numId w:val="2"/>
        </w:numPr>
        <w:tabs>
          <w:tab w:val="left" w:pos="282"/>
        </w:tabs>
        <w:kinsoku w:val="0"/>
        <w:overflowPunct w:val="0"/>
        <w:spacing w:before="92"/>
        <w:ind w:left="281" w:hanging="152"/>
      </w:pPr>
      <w:r>
        <w:t>audio</w:t>
      </w:r>
      <w:r>
        <w:rPr>
          <w:spacing w:val="-2"/>
        </w:rPr>
        <w:t xml:space="preserve"> </w:t>
      </w:r>
      <w:r>
        <w:t>recording</w:t>
      </w:r>
    </w:p>
    <w:p w14:paraId="5255BBCE" w14:textId="77777777" w:rsidR="00462A0C" w:rsidRDefault="00462A0C">
      <w:pPr>
        <w:pStyle w:val="Heading2"/>
        <w:kinsoku w:val="0"/>
        <w:overflowPunct w:val="0"/>
        <w:spacing w:before="92" w:line="249" w:lineRule="auto"/>
        <w:ind w:right="501"/>
        <w:rPr>
          <w:color w:val="BE0D65"/>
        </w:rPr>
      </w:pPr>
      <w:r>
        <w:rPr>
          <w:rFonts w:ascii="Times New Roman" w:hAnsi="Times New Roman" w:cs="Times New Roman"/>
          <w:b w:val="0"/>
          <w:bCs w:val="0"/>
        </w:rPr>
        <w:br w:type="column"/>
      </w:r>
      <w:r>
        <w:rPr>
          <w:color w:val="BE0D65"/>
        </w:rPr>
        <w:t>Language choice when asking if the applicant needs support:</w:t>
      </w:r>
    </w:p>
    <w:p w14:paraId="3E12BB28" w14:textId="77777777" w:rsidR="00462A0C" w:rsidRDefault="00462A0C">
      <w:pPr>
        <w:pStyle w:val="ListParagraph"/>
        <w:numPr>
          <w:ilvl w:val="0"/>
          <w:numId w:val="2"/>
        </w:numPr>
        <w:tabs>
          <w:tab w:val="left" w:pos="282"/>
        </w:tabs>
        <w:kinsoku w:val="0"/>
        <w:overflowPunct w:val="0"/>
        <w:spacing w:before="82" w:line="249" w:lineRule="auto"/>
        <w:ind w:left="278" w:right="570" w:hanging="148"/>
      </w:pPr>
      <w:r>
        <w:t>“we want all our staff to thrive in</w:t>
      </w:r>
      <w:r>
        <w:rPr>
          <w:spacing w:val="-17"/>
        </w:rPr>
        <w:t xml:space="preserve"> </w:t>
      </w:r>
      <w:r>
        <w:t>their roles”</w:t>
      </w:r>
    </w:p>
    <w:p w14:paraId="6FA2C7E4" w14:textId="77777777" w:rsidR="00462A0C" w:rsidRDefault="00462A0C">
      <w:pPr>
        <w:pStyle w:val="ListParagraph"/>
        <w:numPr>
          <w:ilvl w:val="0"/>
          <w:numId w:val="2"/>
        </w:numPr>
        <w:tabs>
          <w:tab w:val="left" w:pos="282"/>
        </w:tabs>
        <w:kinsoku w:val="0"/>
        <w:overflowPunct w:val="0"/>
        <w:spacing w:before="82"/>
        <w:ind w:left="281" w:hanging="152"/>
      </w:pPr>
      <w:r>
        <w:t>“what can we do to support you to</w:t>
      </w:r>
      <w:r>
        <w:rPr>
          <w:spacing w:val="-4"/>
        </w:rPr>
        <w:t xml:space="preserve"> </w:t>
      </w:r>
      <w:r>
        <w:t>thrive”</w:t>
      </w:r>
    </w:p>
    <w:p w14:paraId="52DB7847" w14:textId="77777777" w:rsidR="00462A0C" w:rsidRDefault="00462A0C">
      <w:pPr>
        <w:pStyle w:val="BodyText"/>
        <w:kinsoku w:val="0"/>
        <w:overflowPunct w:val="0"/>
        <w:rPr>
          <w:sz w:val="26"/>
          <w:szCs w:val="26"/>
        </w:rPr>
      </w:pPr>
    </w:p>
    <w:p w14:paraId="48A21EC6" w14:textId="77777777" w:rsidR="00462A0C" w:rsidRDefault="00462A0C">
      <w:pPr>
        <w:pStyle w:val="BodyText"/>
        <w:kinsoku w:val="0"/>
        <w:overflowPunct w:val="0"/>
        <w:spacing w:before="1"/>
        <w:rPr>
          <w:sz w:val="25"/>
          <w:szCs w:val="25"/>
        </w:rPr>
      </w:pPr>
    </w:p>
    <w:p w14:paraId="0E8369C0" w14:textId="77777777" w:rsidR="00462A0C" w:rsidRDefault="00462A0C">
      <w:pPr>
        <w:pStyle w:val="Heading2"/>
        <w:kinsoku w:val="0"/>
        <w:overflowPunct w:val="0"/>
        <w:spacing w:line="249" w:lineRule="auto"/>
        <w:ind w:right="754"/>
        <w:rPr>
          <w:color w:val="BE0D65"/>
        </w:rPr>
      </w:pPr>
      <w:r>
        <w:rPr>
          <w:color w:val="BE0D65"/>
        </w:rPr>
        <w:t>Share interview questions with all candidates in advance.</w:t>
      </w:r>
    </w:p>
    <w:p w14:paraId="627C99BA" w14:textId="77777777" w:rsidR="00462A0C" w:rsidRDefault="00462A0C">
      <w:pPr>
        <w:pStyle w:val="BodyText"/>
        <w:kinsoku w:val="0"/>
        <w:overflowPunct w:val="0"/>
        <w:spacing w:before="3"/>
        <w:rPr>
          <w:b/>
          <w:bCs/>
          <w:sz w:val="25"/>
          <w:szCs w:val="25"/>
        </w:rPr>
      </w:pPr>
    </w:p>
    <w:p w14:paraId="61227080" w14:textId="77777777" w:rsidR="00462A0C" w:rsidRDefault="00462A0C">
      <w:pPr>
        <w:pStyle w:val="BodyText"/>
        <w:kinsoku w:val="0"/>
        <w:overflowPunct w:val="0"/>
        <w:spacing w:line="249" w:lineRule="auto"/>
        <w:ind w:left="130" w:right="21"/>
        <w:rPr>
          <w:b/>
          <w:bCs/>
          <w:color w:val="BE0D65"/>
        </w:rPr>
      </w:pPr>
      <w:r>
        <w:rPr>
          <w:b/>
          <w:bCs/>
          <w:color w:val="BE0D65"/>
        </w:rPr>
        <w:t>Ask if they need any reasonable adjustments when inviting for interview:</w:t>
      </w:r>
    </w:p>
    <w:p w14:paraId="0142C8FA" w14:textId="77777777" w:rsidR="00462A0C" w:rsidRDefault="00462A0C">
      <w:pPr>
        <w:pStyle w:val="BodyText"/>
        <w:kinsoku w:val="0"/>
        <w:overflowPunct w:val="0"/>
        <w:spacing w:before="2"/>
        <w:rPr>
          <w:b/>
          <w:bCs/>
          <w:sz w:val="32"/>
          <w:szCs w:val="32"/>
        </w:rPr>
      </w:pPr>
    </w:p>
    <w:p w14:paraId="7A24D690" w14:textId="77777777" w:rsidR="00462A0C" w:rsidRDefault="00462A0C">
      <w:pPr>
        <w:pStyle w:val="ListParagraph"/>
        <w:numPr>
          <w:ilvl w:val="0"/>
          <w:numId w:val="2"/>
        </w:numPr>
        <w:tabs>
          <w:tab w:val="left" w:pos="282"/>
        </w:tabs>
        <w:kinsoku w:val="0"/>
        <w:overflowPunct w:val="0"/>
        <w:spacing w:line="249" w:lineRule="auto"/>
        <w:ind w:right="343" w:hanging="134"/>
      </w:pPr>
      <w:r>
        <w:t xml:space="preserve">offer a range of time slots that may </w:t>
      </w:r>
      <w:r>
        <w:rPr>
          <w:spacing w:val="-3"/>
        </w:rPr>
        <w:t xml:space="preserve">suit </w:t>
      </w:r>
      <w:r>
        <w:t>better</w:t>
      </w:r>
    </w:p>
    <w:p w14:paraId="724857E8" w14:textId="77777777" w:rsidR="00462A0C" w:rsidRDefault="00462A0C">
      <w:pPr>
        <w:pStyle w:val="ListParagraph"/>
        <w:numPr>
          <w:ilvl w:val="0"/>
          <w:numId w:val="2"/>
        </w:numPr>
        <w:tabs>
          <w:tab w:val="left" w:pos="282"/>
        </w:tabs>
        <w:kinsoku w:val="0"/>
        <w:overflowPunct w:val="0"/>
        <w:spacing w:before="82" w:line="249" w:lineRule="auto"/>
        <w:ind w:right="144" w:hanging="134"/>
      </w:pPr>
      <w:r>
        <w:t>offer suggestions of adjustments that</w:t>
      </w:r>
      <w:r>
        <w:rPr>
          <w:spacing w:val="-21"/>
        </w:rPr>
        <w:t xml:space="preserve"> </w:t>
      </w:r>
      <w:r>
        <w:t>are available for</w:t>
      </w:r>
      <w:r>
        <w:rPr>
          <w:spacing w:val="-3"/>
        </w:rPr>
        <w:t xml:space="preserve"> </w:t>
      </w:r>
      <w:r>
        <w:t>interview</w:t>
      </w:r>
    </w:p>
    <w:p w14:paraId="5C6165ED" w14:textId="77777777" w:rsidR="00462A0C" w:rsidRDefault="00462A0C">
      <w:pPr>
        <w:pStyle w:val="ListParagraph"/>
        <w:numPr>
          <w:ilvl w:val="0"/>
          <w:numId w:val="2"/>
        </w:numPr>
        <w:tabs>
          <w:tab w:val="left" w:pos="282"/>
        </w:tabs>
        <w:kinsoku w:val="0"/>
        <w:overflowPunct w:val="0"/>
        <w:spacing w:before="82"/>
        <w:ind w:left="281" w:hanging="152"/>
      </w:pPr>
      <w:r>
        <w:t>provide examples of past</w:t>
      </w:r>
      <w:r>
        <w:rPr>
          <w:spacing w:val="-14"/>
        </w:rPr>
        <w:t xml:space="preserve"> </w:t>
      </w:r>
      <w:r>
        <w:t>adjustments</w:t>
      </w:r>
    </w:p>
    <w:p w14:paraId="1F901EAD" w14:textId="77777777" w:rsidR="00462A0C" w:rsidRDefault="00462A0C">
      <w:pPr>
        <w:pStyle w:val="ListParagraph"/>
        <w:numPr>
          <w:ilvl w:val="0"/>
          <w:numId w:val="1"/>
        </w:numPr>
        <w:tabs>
          <w:tab w:val="left" w:pos="398"/>
        </w:tabs>
        <w:kinsoku w:val="0"/>
        <w:overflowPunct w:val="0"/>
        <w:spacing w:before="92" w:line="249" w:lineRule="auto"/>
        <w:ind w:right="6534"/>
      </w:pPr>
      <w:r>
        <w:br w:type="column"/>
      </w:r>
      <w:r>
        <w:t xml:space="preserve">Mentoring requires a trusting, confidential relationship </w:t>
      </w:r>
      <w:r>
        <w:rPr>
          <w:spacing w:val="-4"/>
        </w:rPr>
        <w:t xml:space="preserve">based </w:t>
      </w:r>
      <w:r>
        <w:t>on mutual</w:t>
      </w:r>
      <w:r>
        <w:rPr>
          <w:spacing w:val="-2"/>
        </w:rPr>
        <w:t xml:space="preserve"> </w:t>
      </w:r>
      <w:r>
        <w:t>respect.</w:t>
      </w:r>
    </w:p>
    <w:p w14:paraId="76F583B3" w14:textId="77777777" w:rsidR="00462A0C" w:rsidRDefault="00462A0C">
      <w:pPr>
        <w:pStyle w:val="BodyText"/>
        <w:kinsoku w:val="0"/>
        <w:overflowPunct w:val="0"/>
        <w:spacing w:before="3"/>
        <w:rPr>
          <w:sz w:val="25"/>
          <w:szCs w:val="25"/>
        </w:rPr>
      </w:pPr>
    </w:p>
    <w:p w14:paraId="43CA545A" w14:textId="77777777" w:rsidR="00462A0C" w:rsidRDefault="00462A0C">
      <w:pPr>
        <w:pStyle w:val="ListParagraph"/>
        <w:numPr>
          <w:ilvl w:val="0"/>
          <w:numId w:val="1"/>
        </w:numPr>
        <w:tabs>
          <w:tab w:val="left" w:pos="398"/>
        </w:tabs>
        <w:kinsoku w:val="0"/>
        <w:overflowPunct w:val="0"/>
        <w:spacing w:before="1" w:line="249" w:lineRule="auto"/>
        <w:ind w:right="5881"/>
      </w:pPr>
      <w:r>
        <w:t>Mentoring relationships must involve clear</w:t>
      </w:r>
      <w:r>
        <w:rPr>
          <w:spacing w:val="-1"/>
        </w:rPr>
        <w:t xml:space="preserve"> </w:t>
      </w:r>
      <w:r>
        <w:t>boundaries.</w:t>
      </w:r>
    </w:p>
    <w:p w14:paraId="4412D0F2" w14:textId="77777777" w:rsidR="00462A0C" w:rsidRDefault="00462A0C">
      <w:pPr>
        <w:pStyle w:val="BodyText"/>
        <w:kinsoku w:val="0"/>
        <w:overflowPunct w:val="0"/>
        <w:spacing w:before="2"/>
        <w:rPr>
          <w:sz w:val="25"/>
          <w:szCs w:val="25"/>
        </w:rPr>
      </w:pPr>
    </w:p>
    <w:p w14:paraId="20E69BFF" w14:textId="77777777" w:rsidR="00462A0C" w:rsidRDefault="00462A0C">
      <w:pPr>
        <w:pStyle w:val="ListParagraph"/>
        <w:numPr>
          <w:ilvl w:val="0"/>
          <w:numId w:val="1"/>
        </w:numPr>
        <w:tabs>
          <w:tab w:val="left" w:pos="398"/>
        </w:tabs>
        <w:kinsoku w:val="0"/>
        <w:overflowPunct w:val="0"/>
        <w:spacing w:line="249" w:lineRule="auto"/>
        <w:ind w:right="6201"/>
      </w:pPr>
      <w:r>
        <w:t>Mentoring involves a definite time commitment.</w:t>
      </w:r>
    </w:p>
    <w:p w14:paraId="49FB556F" w14:textId="77777777" w:rsidR="00462A0C" w:rsidRDefault="00462A0C">
      <w:pPr>
        <w:pStyle w:val="BodyText"/>
        <w:kinsoku w:val="0"/>
        <w:overflowPunct w:val="0"/>
        <w:spacing w:before="2"/>
        <w:rPr>
          <w:sz w:val="25"/>
          <w:szCs w:val="25"/>
        </w:rPr>
      </w:pPr>
    </w:p>
    <w:p w14:paraId="4A096E52" w14:textId="77777777" w:rsidR="00462A0C" w:rsidRDefault="00462A0C">
      <w:pPr>
        <w:pStyle w:val="ListParagraph"/>
        <w:numPr>
          <w:ilvl w:val="0"/>
          <w:numId w:val="1"/>
        </w:numPr>
        <w:tabs>
          <w:tab w:val="left" w:pos="398"/>
        </w:tabs>
        <w:kinsoku w:val="0"/>
        <w:overflowPunct w:val="0"/>
        <w:spacing w:before="1" w:line="249" w:lineRule="auto"/>
        <w:ind w:right="5481"/>
      </w:pPr>
      <w:r>
        <w:t>Mentoring is intended for enhancing specific growth goals of a mentee, not for organisational requirements (such as employee</w:t>
      </w:r>
      <w:r>
        <w:rPr>
          <w:spacing w:val="-2"/>
        </w:rPr>
        <w:t xml:space="preserve"> </w:t>
      </w:r>
      <w:r>
        <w:t>evaluation).</w:t>
      </w:r>
    </w:p>
    <w:p w14:paraId="66DA2850" w14:textId="77777777" w:rsidR="00462A0C" w:rsidRDefault="00462A0C">
      <w:pPr>
        <w:pStyle w:val="BodyText"/>
        <w:kinsoku w:val="0"/>
        <w:overflowPunct w:val="0"/>
        <w:spacing w:before="4"/>
        <w:rPr>
          <w:sz w:val="25"/>
          <w:szCs w:val="25"/>
        </w:rPr>
      </w:pPr>
    </w:p>
    <w:p w14:paraId="5A496DD0" w14:textId="77777777" w:rsidR="00462A0C" w:rsidRDefault="00462A0C">
      <w:pPr>
        <w:pStyle w:val="ListParagraph"/>
        <w:numPr>
          <w:ilvl w:val="0"/>
          <w:numId w:val="1"/>
        </w:numPr>
        <w:tabs>
          <w:tab w:val="left" w:pos="393"/>
        </w:tabs>
        <w:kinsoku w:val="0"/>
        <w:overflowPunct w:val="0"/>
        <w:spacing w:line="249" w:lineRule="auto"/>
        <w:ind w:right="6099"/>
      </w:pPr>
      <w:r>
        <w:t>The purpose of mentoring must be mutually established</w:t>
      </w:r>
      <w:r>
        <w:rPr>
          <w:spacing w:val="-3"/>
        </w:rPr>
        <w:t xml:space="preserve"> </w:t>
      </w:r>
      <w:r>
        <w:t>by</w:t>
      </w:r>
    </w:p>
    <w:p w14:paraId="4E069BDA" w14:textId="77777777" w:rsidR="00462A0C" w:rsidRDefault="00462A0C">
      <w:pPr>
        <w:pStyle w:val="BodyText"/>
        <w:kinsoku w:val="0"/>
        <w:overflowPunct w:val="0"/>
        <w:spacing w:before="2" w:line="249" w:lineRule="auto"/>
        <w:ind w:left="397" w:right="6018"/>
      </w:pPr>
      <w:r>
        <w:t>the mentor and mentee with clearly defined goals/outcomes.</w:t>
      </w:r>
    </w:p>
    <w:p w14:paraId="6E95EB7C" w14:textId="77777777" w:rsidR="00462A0C" w:rsidRDefault="00462A0C">
      <w:pPr>
        <w:pStyle w:val="BodyText"/>
        <w:kinsoku w:val="0"/>
        <w:overflowPunct w:val="0"/>
        <w:spacing w:before="2"/>
        <w:rPr>
          <w:sz w:val="25"/>
          <w:szCs w:val="25"/>
        </w:rPr>
      </w:pPr>
    </w:p>
    <w:p w14:paraId="0877E677" w14:textId="77777777" w:rsidR="00462A0C" w:rsidRDefault="00462A0C">
      <w:pPr>
        <w:pStyle w:val="ListParagraph"/>
        <w:numPr>
          <w:ilvl w:val="0"/>
          <w:numId w:val="1"/>
        </w:numPr>
        <w:tabs>
          <w:tab w:val="left" w:pos="398"/>
        </w:tabs>
        <w:kinsoku w:val="0"/>
        <w:overflowPunct w:val="0"/>
        <w:spacing w:line="249" w:lineRule="auto"/>
        <w:ind w:right="5951"/>
      </w:pPr>
      <w:r>
        <w:t>Mentors should be an effective role- model.</w:t>
      </w:r>
    </w:p>
    <w:p w14:paraId="7AD124CA" w14:textId="77777777" w:rsidR="00462A0C" w:rsidRDefault="00462A0C">
      <w:pPr>
        <w:pStyle w:val="BodyText"/>
        <w:kinsoku w:val="0"/>
        <w:overflowPunct w:val="0"/>
        <w:spacing w:before="3"/>
        <w:rPr>
          <w:sz w:val="25"/>
          <w:szCs w:val="25"/>
        </w:rPr>
      </w:pPr>
    </w:p>
    <w:p w14:paraId="447D571D" w14:textId="77777777" w:rsidR="00462A0C" w:rsidRDefault="00462A0C">
      <w:pPr>
        <w:pStyle w:val="ListParagraph"/>
        <w:numPr>
          <w:ilvl w:val="0"/>
          <w:numId w:val="1"/>
        </w:numPr>
        <w:tabs>
          <w:tab w:val="left" w:pos="398"/>
        </w:tabs>
        <w:kinsoku w:val="0"/>
        <w:overflowPunct w:val="0"/>
        <w:spacing w:line="249" w:lineRule="auto"/>
        <w:ind w:right="5535"/>
        <w:rPr>
          <w:spacing w:val="-3"/>
        </w:rPr>
      </w:pPr>
      <w:r>
        <w:t xml:space="preserve">Performance assessments to be of high </w:t>
      </w:r>
      <w:r>
        <w:rPr>
          <w:spacing w:val="-3"/>
        </w:rPr>
        <w:t>quality.</w:t>
      </w:r>
    </w:p>
    <w:p w14:paraId="1783C596" w14:textId="77777777" w:rsidR="00462A0C" w:rsidRDefault="00462A0C">
      <w:pPr>
        <w:pStyle w:val="BodyText"/>
        <w:kinsoku w:val="0"/>
        <w:overflowPunct w:val="0"/>
        <w:spacing w:before="2"/>
        <w:rPr>
          <w:sz w:val="25"/>
          <w:szCs w:val="25"/>
        </w:rPr>
      </w:pPr>
    </w:p>
    <w:p w14:paraId="353FBAFF" w14:textId="77777777" w:rsidR="00462A0C" w:rsidRDefault="00462A0C">
      <w:pPr>
        <w:pStyle w:val="ListParagraph"/>
        <w:numPr>
          <w:ilvl w:val="0"/>
          <w:numId w:val="1"/>
        </w:numPr>
        <w:tabs>
          <w:tab w:val="left" w:pos="398"/>
        </w:tabs>
        <w:kinsoku w:val="0"/>
        <w:overflowPunct w:val="0"/>
        <w:spacing w:line="249" w:lineRule="auto"/>
        <w:ind w:right="5573"/>
      </w:pPr>
      <w:r>
        <w:t>Mentees must be encouraged to “raise the bar” for themselves as their insights and skills</w:t>
      </w:r>
      <w:r>
        <w:rPr>
          <w:spacing w:val="-2"/>
        </w:rPr>
        <w:t xml:space="preserve"> </w:t>
      </w:r>
      <w:r>
        <w:t>increase.</w:t>
      </w:r>
    </w:p>
    <w:p w14:paraId="68F5A89E" w14:textId="77777777" w:rsidR="00462A0C" w:rsidRDefault="00462A0C">
      <w:pPr>
        <w:pStyle w:val="BodyText"/>
        <w:kinsoku w:val="0"/>
        <w:overflowPunct w:val="0"/>
        <w:spacing w:before="4"/>
        <w:rPr>
          <w:sz w:val="25"/>
          <w:szCs w:val="25"/>
        </w:rPr>
      </w:pPr>
    </w:p>
    <w:p w14:paraId="3352A963" w14:textId="77777777" w:rsidR="00462A0C" w:rsidRDefault="00462A0C">
      <w:pPr>
        <w:pStyle w:val="ListParagraph"/>
        <w:numPr>
          <w:ilvl w:val="0"/>
          <w:numId w:val="1"/>
        </w:numPr>
        <w:tabs>
          <w:tab w:val="left" w:pos="393"/>
        </w:tabs>
        <w:kinsoku w:val="0"/>
        <w:overflowPunct w:val="0"/>
        <w:spacing w:line="249" w:lineRule="auto"/>
        <w:ind w:right="5564"/>
        <w:rPr>
          <w:spacing w:val="-3"/>
        </w:rPr>
      </w:pPr>
      <w:r>
        <w:t>The relationship ends when the mentee is able to operate</w:t>
      </w:r>
      <w:r>
        <w:rPr>
          <w:spacing w:val="-3"/>
        </w:rPr>
        <w:t xml:space="preserve"> independently.</w:t>
      </w:r>
    </w:p>
    <w:p w14:paraId="05391BB4" w14:textId="77777777" w:rsidR="00462A0C" w:rsidRDefault="00462A0C">
      <w:pPr>
        <w:pStyle w:val="BodyText"/>
        <w:kinsoku w:val="0"/>
        <w:overflowPunct w:val="0"/>
        <w:spacing w:before="2"/>
        <w:rPr>
          <w:sz w:val="25"/>
          <w:szCs w:val="25"/>
        </w:rPr>
      </w:pPr>
    </w:p>
    <w:p w14:paraId="7AE8689B" w14:textId="77777777" w:rsidR="00462A0C" w:rsidRDefault="00462A0C">
      <w:pPr>
        <w:pStyle w:val="ListParagraph"/>
        <w:numPr>
          <w:ilvl w:val="0"/>
          <w:numId w:val="1"/>
        </w:numPr>
        <w:tabs>
          <w:tab w:val="left" w:pos="531"/>
        </w:tabs>
        <w:kinsoku w:val="0"/>
        <w:overflowPunct w:val="0"/>
        <w:spacing w:line="249" w:lineRule="auto"/>
        <w:ind w:left="530" w:right="6133" w:hanging="401"/>
      </w:pPr>
      <w:r>
        <w:t>Give value to the mentee without receiving extrinsic</w:t>
      </w:r>
      <w:r>
        <w:rPr>
          <w:spacing w:val="-3"/>
        </w:rPr>
        <w:t xml:space="preserve"> </w:t>
      </w:r>
      <w:r>
        <w:t>reward.</w:t>
      </w:r>
    </w:p>
    <w:p w14:paraId="4102068F" w14:textId="77777777" w:rsidR="00462A0C" w:rsidRDefault="00462A0C">
      <w:pPr>
        <w:pStyle w:val="ListParagraph"/>
        <w:numPr>
          <w:ilvl w:val="0"/>
          <w:numId w:val="1"/>
        </w:numPr>
        <w:tabs>
          <w:tab w:val="left" w:pos="531"/>
        </w:tabs>
        <w:kinsoku w:val="0"/>
        <w:overflowPunct w:val="0"/>
        <w:spacing w:line="249" w:lineRule="auto"/>
        <w:ind w:left="530" w:right="6133" w:hanging="401"/>
        <w:sectPr w:rsidR="00462A0C">
          <w:type w:val="continuous"/>
          <w:pgSz w:w="23820" w:h="16840" w:orient="landscape"/>
          <w:pgMar w:top="1120" w:right="740" w:bottom="280" w:left="720" w:header="720" w:footer="720" w:gutter="0"/>
          <w:cols w:num="3" w:space="720" w:equalWidth="0">
            <w:col w:w="4723" w:space="577"/>
            <w:col w:w="4759" w:space="2130"/>
            <w:col w:w="10171"/>
          </w:cols>
          <w:noEndnote/>
        </w:sectPr>
      </w:pPr>
    </w:p>
    <w:p w14:paraId="05C2665B" w14:textId="77777777" w:rsidR="00462A0C" w:rsidRDefault="00462A0C">
      <w:pPr>
        <w:pStyle w:val="Heading1"/>
        <w:kinsoku w:val="0"/>
        <w:overflowPunct w:val="0"/>
        <w:rPr>
          <w:color w:val="BE0D65"/>
        </w:rPr>
      </w:pPr>
      <w:r>
        <w:rPr>
          <w:color w:val="BE0D65"/>
        </w:rPr>
        <w:lastRenderedPageBreak/>
        <w:t>Toolkit 4</w:t>
      </w:r>
    </w:p>
    <w:p w14:paraId="0DDD72B3" w14:textId="77777777" w:rsidR="00462A0C" w:rsidRDefault="00462A0C">
      <w:pPr>
        <w:pStyle w:val="BodyText"/>
        <w:kinsoku w:val="0"/>
        <w:overflowPunct w:val="0"/>
        <w:spacing w:before="62"/>
        <w:ind w:left="130"/>
        <w:rPr>
          <w:b/>
          <w:bCs/>
          <w:spacing w:val="-6"/>
          <w:sz w:val="52"/>
          <w:szCs w:val="52"/>
        </w:rPr>
      </w:pPr>
      <w:r>
        <w:rPr>
          <w:b/>
          <w:bCs/>
          <w:spacing w:val="-6"/>
          <w:sz w:val="52"/>
          <w:szCs w:val="52"/>
        </w:rPr>
        <w:t xml:space="preserve">Mentoring approaches </w:t>
      </w:r>
      <w:r>
        <w:rPr>
          <w:b/>
          <w:bCs/>
          <w:spacing w:val="-4"/>
          <w:sz w:val="52"/>
          <w:szCs w:val="52"/>
        </w:rPr>
        <w:t xml:space="preserve">and </w:t>
      </w:r>
      <w:r>
        <w:rPr>
          <w:b/>
          <w:bCs/>
          <w:spacing w:val="-6"/>
          <w:sz w:val="52"/>
          <w:szCs w:val="52"/>
        </w:rPr>
        <w:t>benefits</w:t>
      </w:r>
    </w:p>
    <w:p w14:paraId="0385F501" w14:textId="77777777" w:rsidR="00462A0C" w:rsidRDefault="00462A0C">
      <w:pPr>
        <w:pStyle w:val="BodyText"/>
        <w:kinsoku w:val="0"/>
        <w:overflowPunct w:val="0"/>
        <w:spacing w:before="64"/>
        <w:ind w:left="130"/>
        <w:rPr>
          <w:b/>
          <w:bCs/>
          <w:color w:val="BE0D65"/>
          <w:sz w:val="52"/>
          <w:szCs w:val="52"/>
        </w:rPr>
      </w:pPr>
      <w:r>
        <w:rPr>
          <w:rFonts w:ascii="Times New Roman" w:hAnsi="Times New Roman" w:cs="Times New Roman"/>
        </w:rPr>
        <w:br w:type="column"/>
      </w:r>
      <w:r>
        <w:rPr>
          <w:b/>
          <w:bCs/>
          <w:color w:val="BE0D65"/>
          <w:sz w:val="52"/>
          <w:szCs w:val="52"/>
        </w:rPr>
        <w:t>Toolkit 5</w:t>
      </w:r>
    </w:p>
    <w:p w14:paraId="4514CEC7" w14:textId="77777777" w:rsidR="00462A0C" w:rsidRDefault="00462A0C">
      <w:pPr>
        <w:pStyle w:val="BodyText"/>
        <w:kinsoku w:val="0"/>
        <w:overflowPunct w:val="0"/>
        <w:spacing w:before="62"/>
        <w:ind w:left="130"/>
        <w:rPr>
          <w:b/>
          <w:bCs/>
          <w:sz w:val="52"/>
          <w:szCs w:val="52"/>
        </w:rPr>
      </w:pPr>
      <w:r>
        <w:rPr>
          <w:b/>
          <w:bCs/>
          <w:sz w:val="52"/>
          <w:szCs w:val="52"/>
        </w:rPr>
        <w:t>Questioning Techniques</w:t>
      </w:r>
    </w:p>
    <w:p w14:paraId="4A4D7099" w14:textId="77777777" w:rsidR="00462A0C" w:rsidRDefault="00462A0C">
      <w:pPr>
        <w:pStyle w:val="BodyText"/>
        <w:kinsoku w:val="0"/>
        <w:overflowPunct w:val="0"/>
        <w:spacing w:before="62"/>
        <w:ind w:left="130"/>
        <w:rPr>
          <w:b/>
          <w:bCs/>
          <w:sz w:val="52"/>
          <w:szCs w:val="52"/>
        </w:rPr>
        <w:sectPr w:rsidR="00462A0C">
          <w:footerReference w:type="default" r:id="rId36"/>
          <w:pgSz w:w="23820" w:h="16840" w:orient="landscape"/>
          <w:pgMar w:top="1100" w:right="740" w:bottom="680" w:left="720" w:header="0" w:footer="492" w:gutter="0"/>
          <w:cols w:num="2" w:space="720" w:equalWidth="0">
            <w:col w:w="8787" w:space="3402"/>
            <w:col w:w="10171"/>
          </w:cols>
          <w:noEndnote/>
        </w:sectPr>
      </w:pPr>
    </w:p>
    <w:p w14:paraId="17E5824A" w14:textId="77777777" w:rsidR="00462A0C" w:rsidRDefault="00462A0C">
      <w:pPr>
        <w:pStyle w:val="BodyText"/>
        <w:kinsoku w:val="0"/>
        <w:overflowPunct w:val="0"/>
        <w:rPr>
          <w:b/>
          <w:bCs/>
          <w:sz w:val="20"/>
          <w:szCs w:val="20"/>
        </w:rPr>
      </w:pPr>
    </w:p>
    <w:p w14:paraId="5AC40927" w14:textId="332BB28A" w:rsidR="00462A0C" w:rsidRDefault="00BB2FA4">
      <w:pPr>
        <w:pStyle w:val="Heading2"/>
        <w:kinsoku w:val="0"/>
        <w:overflowPunct w:val="0"/>
        <w:spacing w:before="215" w:line="249" w:lineRule="auto"/>
        <w:ind w:right="18116"/>
      </w:pPr>
      <w:r>
        <w:rPr>
          <w:noProof/>
        </w:rPr>
        <mc:AlternateContent>
          <mc:Choice Requires="wps">
            <w:drawing>
              <wp:anchor distT="0" distB="0" distL="114300" distR="114300" simplePos="0" relativeHeight="251658251" behindDoc="0" locked="0" layoutInCell="0" allowOverlap="1" wp14:anchorId="45AB62D2" wp14:editId="37C3D5EF">
                <wp:simplePos x="0" y="0"/>
                <wp:positionH relativeFrom="page">
                  <wp:posOffset>4032250</wp:posOffset>
                </wp:positionH>
                <wp:positionV relativeFrom="paragraph">
                  <wp:posOffset>140335</wp:posOffset>
                </wp:positionV>
                <wp:extent cx="2667000" cy="2946400"/>
                <wp:effectExtent l="0" t="0" r="0" b="0"/>
                <wp:wrapNone/>
                <wp:docPr id="209" name="Rectangl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4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A84E3" w14:textId="0744F4EC" w:rsidR="002F2717" w:rsidRDefault="00BB2FA4">
                            <w:pPr>
                              <w:widowControl/>
                              <w:autoSpaceDE/>
                              <w:autoSpaceDN/>
                              <w:adjustRightInd/>
                              <w:spacing w:line="464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17B1AD8B" wp14:editId="621AF63D">
                                  <wp:extent cx="2672080" cy="2945130"/>
                                  <wp:effectExtent l="0" t="0" r="0" b="0"/>
                                  <wp:docPr id="16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2080" cy="2945130"/>
                                          </a:xfrm>
                                          <a:prstGeom prst="rect">
                                            <a:avLst/>
                                          </a:prstGeom>
                                          <a:noFill/>
                                          <a:ln>
                                            <a:noFill/>
                                          </a:ln>
                                        </pic:spPr>
                                      </pic:pic>
                                    </a:graphicData>
                                  </a:graphic>
                                </wp:inline>
                              </w:drawing>
                            </w:r>
                          </w:p>
                          <w:p w14:paraId="6AB8CDBB" w14:textId="77777777" w:rsidR="002F2717" w:rsidRDefault="002F271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B62D2" id="Rectangle 179" o:spid="_x0000_s1030" style="position:absolute;left:0;text-align:left;margin-left:317.5pt;margin-top:11.05pt;width:210pt;height:23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" o:allowincell="f" filled="f" stroked="f">
                <v:textbox inset="0,0,0,0">
                  <w:txbxContent>
                    <w:p w14:paraId="2AAA84E3" w14:textId="0744F4EC" w:rsidR="002F2717" w:rsidRDefault="00BB2FA4">
                      <w:pPr>
                        <w:widowControl/>
                        <w:autoSpaceDE/>
                        <w:autoSpaceDN/>
                        <w:adjustRightInd/>
                        <w:spacing w:line="464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17B1AD8B" wp14:editId="621AF63D">
                            <wp:extent cx="2672080" cy="2945130"/>
                            <wp:effectExtent l="0" t="0" r="0" b="0"/>
                            <wp:docPr id="16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2080" cy="2945130"/>
                                    </a:xfrm>
                                    <a:prstGeom prst="rect">
                                      <a:avLst/>
                                    </a:prstGeom>
                                    <a:noFill/>
                                    <a:ln>
                                      <a:noFill/>
                                    </a:ln>
                                  </pic:spPr>
                                </pic:pic>
                              </a:graphicData>
                            </a:graphic>
                          </wp:inline>
                        </w:drawing>
                      </w:r>
                    </w:p>
                    <w:p w14:paraId="6AB8CDBB" w14:textId="77777777" w:rsidR="002F2717" w:rsidRDefault="002F2717">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8252" behindDoc="0" locked="0" layoutInCell="0" allowOverlap="1" wp14:anchorId="5AFAFC29" wp14:editId="17C6A515">
                <wp:simplePos x="0" y="0"/>
                <wp:positionH relativeFrom="page">
                  <wp:posOffset>8801735</wp:posOffset>
                </wp:positionH>
                <wp:positionV relativeFrom="paragraph">
                  <wp:posOffset>260985</wp:posOffset>
                </wp:positionV>
                <wp:extent cx="5346700" cy="1168400"/>
                <wp:effectExtent l="0" t="0" r="0" b="0"/>
                <wp:wrapNone/>
                <wp:docPr id="208" name="Rectangl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006C9" w14:textId="75AEC01B" w:rsidR="002F2717" w:rsidRDefault="00BB2FA4">
                            <w:pPr>
                              <w:widowControl/>
                              <w:autoSpaceDE/>
                              <w:autoSpaceDN/>
                              <w:adjustRightInd/>
                              <w:spacing w:line="184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165B592F" wp14:editId="3F65636B">
                                  <wp:extent cx="5332095" cy="1163955"/>
                                  <wp:effectExtent l="0" t="0" r="0" b="0"/>
                                  <wp:docPr id="1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2095" cy="1163955"/>
                                          </a:xfrm>
                                          <a:prstGeom prst="rect">
                                            <a:avLst/>
                                          </a:prstGeom>
                                          <a:noFill/>
                                          <a:ln>
                                            <a:noFill/>
                                          </a:ln>
                                        </pic:spPr>
                                      </pic:pic>
                                    </a:graphicData>
                                  </a:graphic>
                                </wp:inline>
                              </w:drawing>
                            </w:r>
                          </w:p>
                          <w:p w14:paraId="05312AC2" w14:textId="77777777" w:rsidR="002F2717" w:rsidRDefault="002F271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AFC29" id="Rectangle 180" o:spid="_x0000_s1031" style="position:absolute;left:0;text-align:left;margin-left:693.05pt;margin-top:20.55pt;width:421pt;height:92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" o:allowincell="f" filled="f" stroked="f">
                <v:textbox inset="0,0,0,0">
                  <w:txbxContent>
                    <w:p w14:paraId="3BA006C9" w14:textId="75AEC01B" w:rsidR="002F2717" w:rsidRDefault="00BB2FA4">
                      <w:pPr>
                        <w:widowControl/>
                        <w:autoSpaceDE/>
                        <w:autoSpaceDN/>
                        <w:adjustRightInd/>
                        <w:spacing w:line="184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165B592F" wp14:editId="3F65636B">
                            <wp:extent cx="5332095" cy="1163955"/>
                            <wp:effectExtent l="0" t="0" r="0" b="0"/>
                            <wp:docPr id="1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2095" cy="1163955"/>
                                    </a:xfrm>
                                    <a:prstGeom prst="rect">
                                      <a:avLst/>
                                    </a:prstGeom>
                                    <a:noFill/>
                                    <a:ln>
                                      <a:noFill/>
                                    </a:ln>
                                  </pic:spPr>
                                </pic:pic>
                              </a:graphicData>
                            </a:graphic>
                          </wp:inline>
                        </w:drawing>
                      </w:r>
                    </w:p>
                    <w:p w14:paraId="05312AC2" w14:textId="77777777" w:rsidR="002F2717" w:rsidRDefault="002F2717">
                      <w:pPr>
                        <w:rPr>
                          <w:rFonts w:ascii="Times New Roman" w:hAnsi="Times New Roman" w:cs="Times New Roman"/>
                          <w:sz w:val="24"/>
                          <w:szCs w:val="24"/>
                        </w:rPr>
                      </w:pPr>
                    </w:p>
                  </w:txbxContent>
                </v:textbox>
                <w10:wrap anchorx="page"/>
              </v:rect>
            </w:pict>
          </mc:Fallback>
        </mc:AlternateContent>
      </w:r>
      <w:r w:rsidR="00462A0C">
        <w:t xml:space="preserve">The roles of the person undertaking mentoring use skills such as active listening, questioning, </w:t>
      </w:r>
      <w:proofErr w:type="gramStart"/>
      <w:r w:rsidR="00462A0C">
        <w:t>guiding</w:t>
      </w:r>
      <w:proofErr w:type="gramEnd"/>
      <w:r w:rsidR="00462A0C">
        <w:t xml:space="preserve"> and supporting.</w:t>
      </w:r>
    </w:p>
    <w:p w14:paraId="2DA006D1" w14:textId="77777777" w:rsidR="00462A0C" w:rsidRDefault="00462A0C">
      <w:pPr>
        <w:pStyle w:val="BodyText"/>
        <w:kinsoku w:val="0"/>
        <w:overflowPunct w:val="0"/>
        <w:rPr>
          <w:b/>
          <w:bCs/>
          <w:sz w:val="26"/>
          <w:szCs w:val="26"/>
        </w:rPr>
      </w:pPr>
    </w:p>
    <w:p w14:paraId="6F325E1C" w14:textId="77777777" w:rsidR="00462A0C" w:rsidRDefault="00462A0C">
      <w:pPr>
        <w:pStyle w:val="BodyText"/>
        <w:kinsoku w:val="0"/>
        <w:overflowPunct w:val="0"/>
        <w:spacing w:before="5"/>
        <w:rPr>
          <w:b/>
          <w:bCs/>
        </w:rPr>
      </w:pPr>
    </w:p>
    <w:p w14:paraId="7A513E5F" w14:textId="77777777" w:rsidR="00462A0C" w:rsidRDefault="00462A0C">
      <w:pPr>
        <w:pStyle w:val="BodyText"/>
        <w:kinsoku w:val="0"/>
        <w:overflowPunct w:val="0"/>
        <w:ind w:left="130"/>
        <w:rPr>
          <w:b/>
          <w:bCs/>
          <w:color w:val="BE0D65"/>
        </w:rPr>
      </w:pPr>
      <w:r>
        <w:rPr>
          <w:b/>
          <w:bCs/>
          <w:color w:val="BE0D65"/>
        </w:rPr>
        <w:t>Mentors should consider</w:t>
      </w:r>
    </w:p>
    <w:p w14:paraId="19D2B96D" w14:textId="77777777" w:rsidR="00462A0C" w:rsidRDefault="00462A0C">
      <w:pPr>
        <w:pStyle w:val="BodyText"/>
        <w:kinsoku w:val="0"/>
        <w:overflowPunct w:val="0"/>
        <w:spacing w:before="1"/>
        <w:rPr>
          <w:b/>
          <w:bCs/>
          <w:sz w:val="18"/>
          <w:szCs w:val="18"/>
        </w:rPr>
      </w:pPr>
    </w:p>
    <w:p w14:paraId="44204844" w14:textId="77777777" w:rsidR="00462A0C" w:rsidRDefault="00462A0C">
      <w:pPr>
        <w:pStyle w:val="BodyText"/>
        <w:kinsoku w:val="0"/>
        <w:overflowPunct w:val="0"/>
        <w:spacing w:before="1"/>
        <w:rPr>
          <w:b/>
          <w:bCs/>
          <w:sz w:val="18"/>
          <w:szCs w:val="18"/>
        </w:rPr>
        <w:sectPr w:rsidR="00462A0C">
          <w:type w:val="continuous"/>
          <w:pgSz w:w="23820" w:h="16840" w:orient="landscape"/>
          <w:pgMar w:top="1120" w:right="740" w:bottom="280" w:left="720" w:header="720" w:footer="720" w:gutter="0"/>
          <w:cols w:space="720" w:equalWidth="0">
            <w:col w:w="22360"/>
          </w:cols>
          <w:noEndnote/>
        </w:sectPr>
      </w:pPr>
    </w:p>
    <w:p w14:paraId="25811EFD" w14:textId="77777777" w:rsidR="00462A0C" w:rsidRDefault="00462A0C">
      <w:pPr>
        <w:pStyle w:val="ListParagraph"/>
        <w:numPr>
          <w:ilvl w:val="0"/>
          <w:numId w:val="2"/>
        </w:numPr>
        <w:tabs>
          <w:tab w:val="left" w:pos="282"/>
        </w:tabs>
        <w:kinsoku w:val="0"/>
        <w:overflowPunct w:val="0"/>
        <w:spacing w:before="92"/>
        <w:ind w:left="281" w:hanging="152"/>
      </w:pPr>
      <w:r>
        <w:t>Likely challenges and how to face</w:t>
      </w:r>
      <w:r>
        <w:rPr>
          <w:spacing w:val="-9"/>
        </w:rPr>
        <w:t xml:space="preserve"> </w:t>
      </w:r>
      <w:r>
        <w:t>them</w:t>
      </w:r>
    </w:p>
    <w:p w14:paraId="658E91EC" w14:textId="77777777" w:rsidR="00462A0C" w:rsidRDefault="00462A0C">
      <w:pPr>
        <w:pStyle w:val="ListParagraph"/>
        <w:numPr>
          <w:ilvl w:val="0"/>
          <w:numId w:val="2"/>
        </w:numPr>
        <w:tabs>
          <w:tab w:val="left" w:pos="282"/>
        </w:tabs>
        <w:kinsoku w:val="0"/>
        <w:overflowPunct w:val="0"/>
        <w:spacing w:before="92"/>
        <w:ind w:left="281" w:hanging="152"/>
      </w:pPr>
      <w:r>
        <w:t>Boundaries and issues of</w:t>
      </w:r>
      <w:r>
        <w:rPr>
          <w:spacing w:val="-8"/>
        </w:rPr>
        <w:t xml:space="preserve"> </w:t>
      </w:r>
      <w:r>
        <w:t>confidentiality</w:t>
      </w:r>
    </w:p>
    <w:p w14:paraId="2980E58D" w14:textId="77777777" w:rsidR="00462A0C" w:rsidRDefault="00462A0C">
      <w:pPr>
        <w:pStyle w:val="ListParagraph"/>
        <w:numPr>
          <w:ilvl w:val="0"/>
          <w:numId w:val="2"/>
        </w:numPr>
        <w:tabs>
          <w:tab w:val="left" w:pos="268"/>
        </w:tabs>
        <w:kinsoku w:val="0"/>
        <w:overflowPunct w:val="0"/>
        <w:spacing w:before="92"/>
        <w:ind w:left="267"/>
      </w:pPr>
      <w:r>
        <w:t>Active listening and communication</w:t>
      </w:r>
      <w:r>
        <w:rPr>
          <w:spacing w:val="-10"/>
        </w:rPr>
        <w:t xml:space="preserve"> </w:t>
      </w:r>
      <w:r>
        <w:t>skills</w:t>
      </w:r>
    </w:p>
    <w:p w14:paraId="50F30B64" w14:textId="77777777" w:rsidR="00462A0C" w:rsidRDefault="00462A0C">
      <w:pPr>
        <w:pStyle w:val="ListParagraph"/>
        <w:numPr>
          <w:ilvl w:val="0"/>
          <w:numId w:val="2"/>
        </w:numPr>
        <w:tabs>
          <w:tab w:val="left" w:pos="277"/>
        </w:tabs>
        <w:kinsoku w:val="0"/>
        <w:overflowPunct w:val="0"/>
        <w:spacing w:before="92"/>
        <w:ind w:left="276" w:hanging="147"/>
      </w:pPr>
      <w:r>
        <w:t>The skills and qualities</w:t>
      </w:r>
      <w:r>
        <w:rPr>
          <w:spacing w:val="-4"/>
        </w:rPr>
        <w:t xml:space="preserve"> </w:t>
      </w:r>
      <w:r>
        <w:t>required</w:t>
      </w:r>
    </w:p>
    <w:p w14:paraId="1708EBE0" w14:textId="77777777" w:rsidR="00462A0C" w:rsidRPr="003A0BD5" w:rsidRDefault="00462A0C" w:rsidP="003A0BD5">
      <w:pPr>
        <w:pStyle w:val="ListParagraph"/>
        <w:numPr>
          <w:ilvl w:val="0"/>
          <w:numId w:val="2"/>
        </w:numPr>
        <w:tabs>
          <w:tab w:val="left" w:pos="268"/>
        </w:tabs>
        <w:kinsoku w:val="0"/>
        <w:overflowPunct w:val="0"/>
        <w:spacing w:before="92" w:line="249" w:lineRule="auto"/>
        <w:ind w:right="611" w:hanging="134"/>
        <w:rPr>
          <w:sz w:val="26"/>
          <w:szCs w:val="26"/>
        </w:rPr>
      </w:pPr>
      <w:r>
        <w:t xml:space="preserve">An outline of the process and expectations for the </w:t>
      </w:r>
      <w:r w:rsidR="003A0BD5">
        <w:t>learner</w:t>
      </w:r>
    </w:p>
    <w:p w14:paraId="4C4D9D1B" w14:textId="77777777" w:rsidR="00462A0C" w:rsidRDefault="00462A0C">
      <w:pPr>
        <w:pStyle w:val="BodyText"/>
        <w:kinsoku w:val="0"/>
        <w:overflowPunct w:val="0"/>
        <w:spacing w:before="4"/>
      </w:pPr>
    </w:p>
    <w:p w14:paraId="5890FF81" w14:textId="77777777" w:rsidR="00462A0C" w:rsidRDefault="00462A0C">
      <w:pPr>
        <w:pStyle w:val="Heading2"/>
        <w:kinsoku w:val="0"/>
        <w:overflowPunct w:val="0"/>
        <w:rPr>
          <w:color w:val="BE0D65"/>
        </w:rPr>
      </w:pPr>
      <w:r>
        <w:rPr>
          <w:color w:val="BE0D65"/>
        </w:rPr>
        <w:t>Benefits of a workplace mentor</w:t>
      </w:r>
    </w:p>
    <w:p w14:paraId="4DA6EAE1" w14:textId="77777777" w:rsidR="00462A0C" w:rsidRDefault="00462A0C">
      <w:pPr>
        <w:pStyle w:val="BodyText"/>
        <w:kinsoku w:val="0"/>
        <w:overflowPunct w:val="0"/>
        <w:spacing w:before="1"/>
        <w:rPr>
          <w:b/>
          <w:bCs/>
          <w:sz w:val="26"/>
          <w:szCs w:val="26"/>
        </w:rPr>
      </w:pPr>
    </w:p>
    <w:p w14:paraId="178D8C9D" w14:textId="77777777" w:rsidR="00462A0C" w:rsidRDefault="00462A0C">
      <w:pPr>
        <w:pStyle w:val="ListParagraph"/>
        <w:numPr>
          <w:ilvl w:val="0"/>
          <w:numId w:val="2"/>
        </w:numPr>
        <w:tabs>
          <w:tab w:val="left" w:pos="282"/>
        </w:tabs>
        <w:kinsoku w:val="0"/>
        <w:overflowPunct w:val="0"/>
        <w:ind w:left="281" w:hanging="152"/>
      </w:pPr>
      <w:r>
        <w:t>Help to develop and promote</w:t>
      </w:r>
      <w:r>
        <w:rPr>
          <w:spacing w:val="-10"/>
        </w:rPr>
        <w:t xml:space="preserve"> </w:t>
      </w:r>
      <w:r>
        <w:t>talent</w:t>
      </w:r>
    </w:p>
    <w:p w14:paraId="2C581277" w14:textId="77777777" w:rsidR="00462A0C" w:rsidRDefault="00462A0C">
      <w:pPr>
        <w:pStyle w:val="ListParagraph"/>
        <w:numPr>
          <w:ilvl w:val="0"/>
          <w:numId w:val="2"/>
        </w:numPr>
        <w:tabs>
          <w:tab w:val="left" w:pos="282"/>
        </w:tabs>
        <w:kinsoku w:val="0"/>
        <w:overflowPunct w:val="0"/>
        <w:spacing w:before="92" w:line="249" w:lineRule="auto"/>
        <w:ind w:right="594" w:hanging="134"/>
      </w:pPr>
      <w:r>
        <w:t>Positive impact on the personal and professional</w:t>
      </w:r>
      <w:r>
        <w:rPr>
          <w:spacing w:val="-3"/>
        </w:rPr>
        <w:t xml:space="preserve"> </w:t>
      </w:r>
      <w:r>
        <w:t>development</w:t>
      </w:r>
    </w:p>
    <w:p w14:paraId="49C9383F" w14:textId="77777777" w:rsidR="00462A0C" w:rsidRDefault="00462A0C">
      <w:pPr>
        <w:pStyle w:val="ListParagraph"/>
        <w:numPr>
          <w:ilvl w:val="0"/>
          <w:numId w:val="2"/>
        </w:numPr>
        <w:tabs>
          <w:tab w:val="left" w:pos="282"/>
        </w:tabs>
        <w:kinsoku w:val="0"/>
        <w:overflowPunct w:val="0"/>
        <w:spacing w:before="82" w:line="249" w:lineRule="auto"/>
        <w:ind w:right="820" w:hanging="134"/>
      </w:pPr>
      <w:r>
        <w:t>Increased self-reflection or critical reflection of their own</w:t>
      </w:r>
      <w:r>
        <w:rPr>
          <w:spacing w:val="-8"/>
        </w:rPr>
        <w:t xml:space="preserve"> </w:t>
      </w:r>
      <w:r>
        <w:t>practice.</w:t>
      </w:r>
    </w:p>
    <w:p w14:paraId="477F9AA2" w14:textId="77777777" w:rsidR="00462A0C" w:rsidRDefault="00462A0C">
      <w:pPr>
        <w:pStyle w:val="ListParagraph"/>
        <w:numPr>
          <w:ilvl w:val="0"/>
          <w:numId w:val="2"/>
        </w:numPr>
        <w:tabs>
          <w:tab w:val="left" w:pos="282"/>
        </w:tabs>
        <w:kinsoku w:val="0"/>
        <w:overflowPunct w:val="0"/>
        <w:spacing w:before="82" w:line="249" w:lineRule="auto"/>
        <w:ind w:right="264" w:hanging="134"/>
      </w:pPr>
      <w:r>
        <w:t xml:space="preserve">Support for progression, enabling the </w:t>
      </w:r>
      <w:r w:rsidR="003A0BD5">
        <w:t xml:space="preserve">learner </w:t>
      </w:r>
      <w:r>
        <w:t>to develop their practice.</w:t>
      </w:r>
    </w:p>
    <w:p w14:paraId="055C1937" w14:textId="77777777" w:rsidR="00462A0C" w:rsidRDefault="00462A0C">
      <w:pPr>
        <w:pStyle w:val="ListParagraph"/>
        <w:numPr>
          <w:ilvl w:val="0"/>
          <w:numId w:val="2"/>
        </w:numPr>
        <w:tabs>
          <w:tab w:val="left" w:pos="268"/>
        </w:tabs>
        <w:kinsoku w:val="0"/>
        <w:overflowPunct w:val="0"/>
        <w:spacing w:before="83"/>
        <w:ind w:left="267"/>
      </w:pPr>
      <w:r>
        <w:t>An effective mechanism for</w:t>
      </w:r>
      <w:r>
        <w:rPr>
          <w:spacing w:val="-3"/>
        </w:rPr>
        <w:t xml:space="preserve"> </w:t>
      </w:r>
      <w:r>
        <w:t>supporting</w:t>
      </w:r>
    </w:p>
    <w:p w14:paraId="393FF6B9" w14:textId="77777777" w:rsidR="00462A0C" w:rsidRDefault="00462A0C">
      <w:pPr>
        <w:pStyle w:val="ListParagraph"/>
        <w:numPr>
          <w:ilvl w:val="0"/>
          <w:numId w:val="2"/>
        </w:numPr>
        <w:tabs>
          <w:tab w:val="left" w:pos="282"/>
        </w:tabs>
        <w:kinsoku w:val="0"/>
        <w:overflowPunct w:val="0"/>
        <w:spacing w:before="91"/>
        <w:ind w:left="281" w:hanging="152"/>
      </w:pPr>
      <w:r>
        <w:t>challenge.</w:t>
      </w:r>
    </w:p>
    <w:p w14:paraId="65E8E355" w14:textId="77777777" w:rsidR="00462A0C" w:rsidRDefault="00462A0C">
      <w:pPr>
        <w:pStyle w:val="ListParagraph"/>
        <w:numPr>
          <w:ilvl w:val="0"/>
          <w:numId w:val="2"/>
        </w:numPr>
        <w:tabs>
          <w:tab w:val="left" w:pos="282"/>
        </w:tabs>
        <w:kinsoku w:val="0"/>
        <w:overflowPunct w:val="0"/>
        <w:spacing w:before="92" w:line="249" w:lineRule="auto"/>
        <w:ind w:right="558" w:hanging="134"/>
      </w:pPr>
      <w:r>
        <w:t>Mentoring can be an appropriate response to support an individual to address significant issues that might inhibit</w:t>
      </w:r>
      <w:r>
        <w:rPr>
          <w:spacing w:val="-2"/>
        </w:rPr>
        <w:t xml:space="preserve"> </w:t>
      </w:r>
      <w:r>
        <w:t>progress.</w:t>
      </w:r>
    </w:p>
    <w:p w14:paraId="326622B3" w14:textId="77777777" w:rsidR="00462A0C" w:rsidRDefault="00462A0C">
      <w:pPr>
        <w:pStyle w:val="ListParagraph"/>
        <w:numPr>
          <w:ilvl w:val="0"/>
          <w:numId w:val="2"/>
        </w:numPr>
        <w:tabs>
          <w:tab w:val="left" w:pos="268"/>
        </w:tabs>
        <w:kinsoku w:val="0"/>
        <w:overflowPunct w:val="0"/>
        <w:spacing w:before="84" w:line="249" w:lineRule="auto"/>
        <w:ind w:right="38" w:hanging="134"/>
      </w:pPr>
      <w:r>
        <w:t xml:space="preserve">Alternatively, it might be used to accelerate the development of a </w:t>
      </w:r>
      <w:r w:rsidR="003A0BD5">
        <w:t xml:space="preserve">learner </w:t>
      </w:r>
      <w:r>
        <w:t>deemed to have significant potential.</w:t>
      </w:r>
    </w:p>
    <w:p w14:paraId="134DF94F" w14:textId="77777777" w:rsidR="00462A0C" w:rsidRDefault="00462A0C">
      <w:pPr>
        <w:pStyle w:val="BodyText"/>
        <w:kinsoku w:val="0"/>
        <w:overflowPunct w:val="0"/>
        <w:rPr>
          <w:sz w:val="26"/>
          <w:szCs w:val="26"/>
        </w:rPr>
      </w:pPr>
      <w:r>
        <w:rPr>
          <w:rFonts w:ascii="Times New Roman" w:hAnsi="Times New Roman" w:cs="Times New Roman"/>
        </w:rPr>
        <w:br w:type="column"/>
      </w:r>
    </w:p>
    <w:p w14:paraId="3161FBBB" w14:textId="77777777" w:rsidR="00462A0C" w:rsidRDefault="00462A0C">
      <w:pPr>
        <w:pStyle w:val="BodyText"/>
        <w:kinsoku w:val="0"/>
        <w:overflowPunct w:val="0"/>
        <w:rPr>
          <w:sz w:val="26"/>
          <w:szCs w:val="26"/>
        </w:rPr>
      </w:pPr>
    </w:p>
    <w:p w14:paraId="1702F8F9" w14:textId="77777777" w:rsidR="00462A0C" w:rsidRDefault="00462A0C">
      <w:pPr>
        <w:pStyle w:val="BodyText"/>
        <w:kinsoku w:val="0"/>
        <w:overflowPunct w:val="0"/>
        <w:rPr>
          <w:sz w:val="26"/>
          <w:szCs w:val="26"/>
        </w:rPr>
      </w:pPr>
    </w:p>
    <w:p w14:paraId="6816193C" w14:textId="77777777" w:rsidR="00462A0C" w:rsidRDefault="00462A0C">
      <w:pPr>
        <w:pStyle w:val="BodyText"/>
        <w:kinsoku w:val="0"/>
        <w:overflowPunct w:val="0"/>
        <w:rPr>
          <w:sz w:val="26"/>
          <w:szCs w:val="26"/>
        </w:rPr>
      </w:pPr>
    </w:p>
    <w:p w14:paraId="32D2F627" w14:textId="77777777" w:rsidR="00462A0C" w:rsidRDefault="00462A0C">
      <w:pPr>
        <w:pStyle w:val="BodyText"/>
        <w:kinsoku w:val="0"/>
        <w:overflowPunct w:val="0"/>
        <w:rPr>
          <w:sz w:val="26"/>
          <w:szCs w:val="26"/>
        </w:rPr>
      </w:pPr>
    </w:p>
    <w:p w14:paraId="623A0A76" w14:textId="77777777" w:rsidR="00462A0C" w:rsidRDefault="00462A0C">
      <w:pPr>
        <w:pStyle w:val="BodyText"/>
        <w:kinsoku w:val="0"/>
        <w:overflowPunct w:val="0"/>
        <w:rPr>
          <w:sz w:val="26"/>
          <w:szCs w:val="26"/>
        </w:rPr>
      </w:pPr>
    </w:p>
    <w:p w14:paraId="67B037F7" w14:textId="77777777" w:rsidR="00462A0C" w:rsidRDefault="00462A0C">
      <w:pPr>
        <w:pStyle w:val="BodyText"/>
        <w:kinsoku w:val="0"/>
        <w:overflowPunct w:val="0"/>
        <w:rPr>
          <w:sz w:val="26"/>
          <w:szCs w:val="26"/>
        </w:rPr>
      </w:pPr>
    </w:p>
    <w:p w14:paraId="6E5FFC88" w14:textId="77777777" w:rsidR="00462A0C" w:rsidRDefault="00462A0C">
      <w:pPr>
        <w:pStyle w:val="BodyText"/>
        <w:kinsoku w:val="0"/>
        <w:overflowPunct w:val="0"/>
        <w:rPr>
          <w:sz w:val="26"/>
          <w:szCs w:val="26"/>
        </w:rPr>
      </w:pPr>
    </w:p>
    <w:p w14:paraId="7367ECA2" w14:textId="77777777" w:rsidR="00462A0C" w:rsidRDefault="00462A0C">
      <w:pPr>
        <w:pStyle w:val="BodyText"/>
        <w:kinsoku w:val="0"/>
        <w:overflowPunct w:val="0"/>
        <w:rPr>
          <w:sz w:val="26"/>
          <w:szCs w:val="26"/>
        </w:rPr>
      </w:pPr>
    </w:p>
    <w:p w14:paraId="74EDED2C" w14:textId="77777777" w:rsidR="00462A0C" w:rsidRDefault="00462A0C">
      <w:pPr>
        <w:pStyle w:val="BodyText"/>
        <w:kinsoku w:val="0"/>
        <w:overflowPunct w:val="0"/>
        <w:spacing w:before="3"/>
        <w:rPr>
          <w:sz w:val="28"/>
          <w:szCs w:val="28"/>
        </w:rPr>
      </w:pPr>
    </w:p>
    <w:p w14:paraId="66B0A798" w14:textId="77777777" w:rsidR="00462A0C" w:rsidRDefault="00462A0C">
      <w:pPr>
        <w:pStyle w:val="Heading2"/>
        <w:kinsoku w:val="0"/>
        <w:overflowPunct w:val="0"/>
        <w:rPr>
          <w:color w:val="BE0D65"/>
        </w:rPr>
      </w:pPr>
      <w:r>
        <w:rPr>
          <w:color w:val="BE0D65"/>
        </w:rPr>
        <w:t>The role of a mentor</w:t>
      </w:r>
    </w:p>
    <w:p w14:paraId="221A60BD" w14:textId="77777777" w:rsidR="00462A0C" w:rsidRDefault="00462A0C">
      <w:pPr>
        <w:pStyle w:val="BodyText"/>
        <w:kinsoku w:val="0"/>
        <w:overflowPunct w:val="0"/>
        <w:spacing w:before="1"/>
        <w:rPr>
          <w:b/>
          <w:bCs/>
          <w:sz w:val="26"/>
          <w:szCs w:val="26"/>
        </w:rPr>
      </w:pPr>
    </w:p>
    <w:p w14:paraId="68FE096D" w14:textId="77777777" w:rsidR="00462A0C" w:rsidRDefault="00462A0C">
      <w:pPr>
        <w:pStyle w:val="BodyText"/>
        <w:kinsoku w:val="0"/>
        <w:overflowPunct w:val="0"/>
        <w:spacing w:line="249" w:lineRule="auto"/>
        <w:ind w:left="130" w:right="19"/>
      </w:pPr>
      <w:r>
        <w:t>It is important to establish boundaries that you both feel comfortable with.</w:t>
      </w:r>
    </w:p>
    <w:p w14:paraId="74BC8179" w14:textId="77777777" w:rsidR="00462A0C" w:rsidRDefault="00462A0C">
      <w:pPr>
        <w:pStyle w:val="BodyText"/>
        <w:kinsoku w:val="0"/>
        <w:overflowPunct w:val="0"/>
        <w:spacing w:before="2"/>
        <w:rPr>
          <w:sz w:val="25"/>
          <w:szCs w:val="25"/>
        </w:rPr>
      </w:pPr>
    </w:p>
    <w:p w14:paraId="7EBFE7DA" w14:textId="77777777" w:rsidR="00462A0C" w:rsidRDefault="00462A0C">
      <w:pPr>
        <w:pStyle w:val="BodyText"/>
        <w:kinsoku w:val="0"/>
        <w:overflowPunct w:val="0"/>
        <w:ind w:left="130"/>
      </w:pPr>
      <w:r>
        <w:t>These could include:</w:t>
      </w:r>
    </w:p>
    <w:p w14:paraId="232EA1CA" w14:textId="77777777" w:rsidR="00462A0C" w:rsidRDefault="00462A0C">
      <w:pPr>
        <w:pStyle w:val="ListParagraph"/>
        <w:numPr>
          <w:ilvl w:val="0"/>
          <w:numId w:val="2"/>
        </w:numPr>
        <w:tabs>
          <w:tab w:val="left" w:pos="282"/>
        </w:tabs>
        <w:kinsoku w:val="0"/>
        <w:overflowPunct w:val="0"/>
        <w:spacing w:before="92" w:line="249" w:lineRule="auto"/>
        <w:ind w:right="1207" w:hanging="134"/>
      </w:pPr>
      <w:r>
        <w:t>Operating within limits of own competence</w:t>
      </w:r>
    </w:p>
    <w:p w14:paraId="4F018525" w14:textId="77777777" w:rsidR="00462A0C" w:rsidRDefault="00462A0C">
      <w:pPr>
        <w:pStyle w:val="ListParagraph"/>
        <w:numPr>
          <w:ilvl w:val="0"/>
          <w:numId w:val="2"/>
        </w:numPr>
        <w:tabs>
          <w:tab w:val="left" w:pos="282"/>
        </w:tabs>
        <w:kinsoku w:val="0"/>
        <w:overflowPunct w:val="0"/>
        <w:spacing w:before="82" w:line="249" w:lineRule="auto"/>
        <w:ind w:right="762" w:hanging="134"/>
      </w:pPr>
      <w:r>
        <w:t>Respecting each other’s time and responsibilities</w:t>
      </w:r>
    </w:p>
    <w:p w14:paraId="085DB037" w14:textId="77777777" w:rsidR="00462A0C" w:rsidRDefault="00462A0C">
      <w:pPr>
        <w:pStyle w:val="ListParagraph"/>
        <w:numPr>
          <w:ilvl w:val="0"/>
          <w:numId w:val="2"/>
        </w:numPr>
        <w:tabs>
          <w:tab w:val="left" w:pos="282"/>
        </w:tabs>
        <w:kinsoku w:val="0"/>
        <w:overflowPunct w:val="0"/>
        <w:spacing w:before="82" w:line="249" w:lineRule="auto"/>
        <w:ind w:right="1087" w:hanging="134"/>
      </w:pPr>
      <w:r>
        <w:t>Establishing a non-exploitative relationship</w:t>
      </w:r>
    </w:p>
    <w:p w14:paraId="0D3DE44F" w14:textId="77777777" w:rsidR="00462A0C" w:rsidRDefault="00462A0C">
      <w:pPr>
        <w:pStyle w:val="ListParagraph"/>
        <w:numPr>
          <w:ilvl w:val="0"/>
          <w:numId w:val="2"/>
        </w:numPr>
        <w:tabs>
          <w:tab w:val="left" w:pos="282"/>
        </w:tabs>
        <w:kinsoku w:val="0"/>
        <w:overflowPunct w:val="0"/>
        <w:spacing w:before="82" w:line="249" w:lineRule="auto"/>
        <w:ind w:right="339" w:hanging="134"/>
      </w:pPr>
      <w:r>
        <w:t>Examining a mechanism for resolving problems</w:t>
      </w:r>
    </w:p>
    <w:p w14:paraId="1A6C5244" w14:textId="77777777" w:rsidR="00462A0C" w:rsidRDefault="00462A0C">
      <w:pPr>
        <w:pStyle w:val="ListParagraph"/>
        <w:numPr>
          <w:ilvl w:val="0"/>
          <w:numId w:val="2"/>
        </w:numPr>
        <w:tabs>
          <w:tab w:val="left" w:pos="282"/>
        </w:tabs>
        <w:kinsoku w:val="0"/>
        <w:overflowPunct w:val="0"/>
        <w:spacing w:before="82" w:line="249" w:lineRule="auto"/>
        <w:ind w:right="192" w:hanging="134"/>
      </w:pPr>
      <w:r>
        <w:t xml:space="preserve">Deciding what you, the </w:t>
      </w:r>
      <w:r w:rsidR="003A0BD5">
        <w:t xml:space="preserve">learner </w:t>
      </w:r>
      <w:r>
        <w:t>is prepared to talk</w:t>
      </w:r>
      <w:r>
        <w:rPr>
          <w:spacing w:val="-9"/>
        </w:rPr>
        <w:t xml:space="preserve"> </w:t>
      </w:r>
      <w:r>
        <w:t>about</w:t>
      </w:r>
    </w:p>
    <w:p w14:paraId="489CAA95" w14:textId="77777777" w:rsidR="00462A0C" w:rsidRDefault="00462A0C">
      <w:pPr>
        <w:pStyle w:val="ListParagraph"/>
        <w:numPr>
          <w:ilvl w:val="0"/>
          <w:numId w:val="2"/>
        </w:numPr>
        <w:tabs>
          <w:tab w:val="left" w:pos="282"/>
        </w:tabs>
        <w:kinsoku w:val="0"/>
        <w:overflowPunct w:val="0"/>
        <w:spacing w:before="82" w:line="249" w:lineRule="auto"/>
        <w:ind w:right="393" w:hanging="134"/>
      </w:pPr>
      <w:r>
        <w:t xml:space="preserve">Not intruding into areas, the </w:t>
      </w:r>
      <w:r w:rsidR="003A0BD5">
        <w:t xml:space="preserve">learner </w:t>
      </w:r>
      <w:r>
        <w:t>wishes to keep</w:t>
      </w:r>
      <w:r>
        <w:rPr>
          <w:spacing w:val="-16"/>
        </w:rPr>
        <w:t xml:space="preserve"> </w:t>
      </w:r>
      <w:r>
        <w:t>private</w:t>
      </w:r>
    </w:p>
    <w:p w14:paraId="3D48F297" w14:textId="77777777" w:rsidR="00462A0C" w:rsidRDefault="00462A0C">
      <w:pPr>
        <w:pStyle w:val="ListParagraph"/>
        <w:numPr>
          <w:ilvl w:val="0"/>
          <w:numId w:val="2"/>
        </w:numPr>
        <w:tabs>
          <w:tab w:val="left" w:pos="282"/>
        </w:tabs>
        <w:kinsoku w:val="0"/>
        <w:overflowPunct w:val="0"/>
        <w:spacing w:before="82" w:line="249" w:lineRule="auto"/>
        <w:ind w:right="505" w:hanging="134"/>
      </w:pPr>
      <w:r>
        <w:t>Working within the law and the</w:t>
      </w:r>
      <w:r>
        <w:rPr>
          <w:spacing w:val="-26"/>
        </w:rPr>
        <w:t xml:space="preserve"> </w:t>
      </w:r>
      <w:r>
        <w:t>Data Protection</w:t>
      </w:r>
      <w:r>
        <w:rPr>
          <w:spacing w:val="-14"/>
        </w:rPr>
        <w:t xml:space="preserve"> </w:t>
      </w:r>
      <w:r>
        <w:t>Act</w:t>
      </w:r>
    </w:p>
    <w:p w14:paraId="328F6A3E" w14:textId="77777777" w:rsidR="00462A0C" w:rsidRDefault="00462A0C">
      <w:pPr>
        <w:pStyle w:val="BodyText"/>
        <w:kinsoku w:val="0"/>
        <w:overflowPunct w:val="0"/>
        <w:spacing w:before="5"/>
        <w:rPr>
          <w:sz w:val="30"/>
          <w:szCs w:val="30"/>
        </w:rPr>
      </w:pPr>
      <w:r>
        <w:rPr>
          <w:rFonts w:ascii="Times New Roman" w:hAnsi="Times New Roman" w:cs="Times New Roman"/>
        </w:rPr>
        <w:br w:type="column"/>
      </w:r>
    </w:p>
    <w:p w14:paraId="42EB88C4" w14:textId="77777777" w:rsidR="00462A0C" w:rsidRDefault="00462A0C">
      <w:pPr>
        <w:pStyle w:val="Heading2"/>
        <w:kinsoku w:val="0"/>
        <w:overflowPunct w:val="0"/>
        <w:rPr>
          <w:color w:val="BE0D65"/>
        </w:rPr>
      </w:pPr>
      <w:r>
        <w:rPr>
          <w:color w:val="BE0D65"/>
        </w:rPr>
        <w:t>Open Questions</w:t>
      </w:r>
    </w:p>
    <w:p w14:paraId="60EAA28A" w14:textId="77777777" w:rsidR="00462A0C" w:rsidRDefault="00462A0C">
      <w:pPr>
        <w:pStyle w:val="BodyText"/>
        <w:kinsoku w:val="0"/>
        <w:overflowPunct w:val="0"/>
        <w:spacing w:before="1"/>
        <w:rPr>
          <w:b/>
          <w:bCs/>
          <w:sz w:val="26"/>
          <w:szCs w:val="26"/>
        </w:rPr>
      </w:pPr>
    </w:p>
    <w:p w14:paraId="246A7215" w14:textId="77777777" w:rsidR="00462A0C" w:rsidRDefault="00462A0C">
      <w:pPr>
        <w:pStyle w:val="BodyText"/>
        <w:kinsoku w:val="0"/>
        <w:overflowPunct w:val="0"/>
        <w:spacing w:line="249" w:lineRule="auto"/>
        <w:ind w:left="130" w:right="327"/>
      </w:pPr>
      <w:r>
        <w:t>Allow more expression and open up the conversation.</w:t>
      </w:r>
    </w:p>
    <w:p w14:paraId="22A76353" w14:textId="77777777" w:rsidR="00462A0C" w:rsidRDefault="00462A0C">
      <w:pPr>
        <w:pStyle w:val="BodyText"/>
        <w:kinsoku w:val="0"/>
        <w:overflowPunct w:val="0"/>
        <w:spacing w:before="82"/>
        <w:ind w:left="130"/>
      </w:pPr>
      <w:r>
        <w:t>T - Tell me... (an example of that?)</w:t>
      </w:r>
    </w:p>
    <w:p w14:paraId="0A9A3CE0" w14:textId="77777777" w:rsidR="00462A0C" w:rsidRDefault="00462A0C">
      <w:pPr>
        <w:pStyle w:val="BodyText"/>
        <w:kinsoku w:val="0"/>
        <w:overflowPunct w:val="0"/>
        <w:spacing w:before="92"/>
        <w:ind w:left="130"/>
      </w:pPr>
      <w:r>
        <w:t>E - Explain to me... (why you did that?)</w:t>
      </w:r>
    </w:p>
    <w:p w14:paraId="5A1E090F" w14:textId="77777777" w:rsidR="00462A0C" w:rsidRDefault="00462A0C">
      <w:pPr>
        <w:pStyle w:val="BodyText"/>
        <w:kinsoku w:val="0"/>
        <w:overflowPunct w:val="0"/>
        <w:spacing w:before="92" w:line="249" w:lineRule="auto"/>
        <w:ind w:left="530" w:right="102" w:hanging="401"/>
      </w:pPr>
      <w:r>
        <w:t>D - Describe to me... (how you tried to do that?).</w:t>
      </w:r>
    </w:p>
    <w:p w14:paraId="4D4E5A51" w14:textId="77777777" w:rsidR="00462A0C" w:rsidRDefault="00462A0C">
      <w:pPr>
        <w:pStyle w:val="BodyText"/>
        <w:kinsoku w:val="0"/>
        <w:overflowPunct w:val="0"/>
        <w:rPr>
          <w:sz w:val="26"/>
          <w:szCs w:val="26"/>
        </w:rPr>
      </w:pPr>
    </w:p>
    <w:p w14:paraId="51EBB568" w14:textId="77777777" w:rsidR="00462A0C" w:rsidRDefault="00462A0C">
      <w:pPr>
        <w:pStyle w:val="BodyText"/>
        <w:kinsoku w:val="0"/>
        <w:overflowPunct w:val="0"/>
        <w:spacing w:before="3"/>
      </w:pPr>
    </w:p>
    <w:p w14:paraId="5A9B4AC5" w14:textId="77777777" w:rsidR="00462A0C" w:rsidRDefault="00462A0C">
      <w:pPr>
        <w:pStyle w:val="Heading2"/>
        <w:kinsoku w:val="0"/>
        <w:overflowPunct w:val="0"/>
        <w:rPr>
          <w:color w:val="BE0D65"/>
        </w:rPr>
      </w:pPr>
      <w:r>
        <w:rPr>
          <w:color w:val="BE0D65"/>
        </w:rPr>
        <w:t>Closed questions</w:t>
      </w:r>
    </w:p>
    <w:p w14:paraId="1290484D" w14:textId="77777777" w:rsidR="00462A0C" w:rsidRDefault="00462A0C">
      <w:pPr>
        <w:pStyle w:val="BodyText"/>
        <w:kinsoku w:val="0"/>
        <w:overflowPunct w:val="0"/>
        <w:spacing w:before="1"/>
        <w:rPr>
          <w:b/>
          <w:bCs/>
          <w:sz w:val="26"/>
          <w:szCs w:val="26"/>
        </w:rPr>
      </w:pPr>
    </w:p>
    <w:p w14:paraId="4432788E" w14:textId="77777777" w:rsidR="00462A0C" w:rsidRDefault="00462A0C">
      <w:pPr>
        <w:pStyle w:val="BodyText"/>
        <w:kinsoku w:val="0"/>
        <w:overflowPunct w:val="0"/>
        <w:ind w:left="130"/>
      </w:pPr>
      <w:r>
        <w:t>Help you ‘close’ off conversation,</w:t>
      </w:r>
    </w:p>
    <w:p w14:paraId="5F47BD78" w14:textId="77777777" w:rsidR="00462A0C" w:rsidRDefault="00462A0C">
      <w:pPr>
        <w:pStyle w:val="BodyText"/>
        <w:kinsoku w:val="0"/>
        <w:overflowPunct w:val="0"/>
        <w:spacing w:before="12" w:line="249" w:lineRule="auto"/>
        <w:ind w:left="130" w:right="301"/>
      </w:pPr>
      <w:r>
        <w:t>by limiting the response to yes or no (or a very short answer).</w:t>
      </w:r>
    </w:p>
    <w:p w14:paraId="5E3C9549" w14:textId="77777777" w:rsidR="00462A0C" w:rsidRDefault="00462A0C">
      <w:pPr>
        <w:pStyle w:val="BodyText"/>
        <w:kinsoku w:val="0"/>
        <w:overflowPunct w:val="0"/>
        <w:spacing w:before="7"/>
        <w:rPr>
          <w:sz w:val="30"/>
          <w:szCs w:val="30"/>
        </w:rPr>
      </w:pPr>
      <w:r>
        <w:rPr>
          <w:rFonts w:ascii="Times New Roman" w:hAnsi="Times New Roman" w:cs="Times New Roman"/>
        </w:rPr>
        <w:br w:type="column"/>
      </w:r>
    </w:p>
    <w:p w14:paraId="5537F28D" w14:textId="77777777" w:rsidR="00462A0C" w:rsidRDefault="00462A0C">
      <w:pPr>
        <w:pStyle w:val="Heading2"/>
        <w:kinsoku w:val="0"/>
        <w:overflowPunct w:val="0"/>
        <w:rPr>
          <w:color w:val="BE0D65"/>
        </w:rPr>
      </w:pPr>
      <w:r>
        <w:rPr>
          <w:color w:val="BE0D65"/>
        </w:rPr>
        <w:t>Reflective questions</w:t>
      </w:r>
    </w:p>
    <w:p w14:paraId="5E60EDAD" w14:textId="77777777" w:rsidR="00462A0C" w:rsidRDefault="00462A0C">
      <w:pPr>
        <w:pStyle w:val="BodyText"/>
        <w:kinsoku w:val="0"/>
        <w:overflowPunct w:val="0"/>
        <w:spacing w:before="1"/>
        <w:rPr>
          <w:b/>
          <w:bCs/>
          <w:sz w:val="26"/>
          <w:szCs w:val="26"/>
        </w:rPr>
      </w:pPr>
    </w:p>
    <w:p w14:paraId="478AF99D" w14:textId="77777777" w:rsidR="00462A0C" w:rsidRDefault="00462A0C">
      <w:pPr>
        <w:pStyle w:val="BodyText"/>
        <w:kinsoku w:val="0"/>
        <w:overflowPunct w:val="0"/>
        <w:spacing w:line="249" w:lineRule="auto"/>
        <w:ind w:left="130" w:right="744"/>
      </w:pPr>
      <w:r>
        <w:t>Used to reflect what you have heard &amp; offers the opportunity to check your</w:t>
      </w:r>
    </w:p>
    <w:p w14:paraId="3996C7DD" w14:textId="77777777" w:rsidR="00462A0C" w:rsidRDefault="00462A0C">
      <w:pPr>
        <w:pStyle w:val="BodyText"/>
        <w:kinsoku w:val="0"/>
        <w:overflowPunct w:val="0"/>
        <w:spacing w:before="2" w:line="249" w:lineRule="auto"/>
        <w:ind w:left="130" w:right="357"/>
      </w:pPr>
      <w:r>
        <w:t>understanding. Very useful when lots of information has been shared or you have been listening for some time.</w:t>
      </w:r>
    </w:p>
    <w:p w14:paraId="687E3C3B" w14:textId="77777777" w:rsidR="00462A0C" w:rsidRDefault="00462A0C">
      <w:pPr>
        <w:pStyle w:val="BodyText"/>
        <w:kinsoku w:val="0"/>
        <w:overflowPunct w:val="0"/>
        <w:rPr>
          <w:sz w:val="26"/>
          <w:szCs w:val="26"/>
        </w:rPr>
      </w:pPr>
    </w:p>
    <w:p w14:paraId="4DD98032" w14:textId="77777777" w:rsidR="00462A0C" w:rsidRDefault="00462A0C">
      <w:pPr>
        <w:pStyle w:val="BodyText"/>
        <w:kinsoku w:val="0"/>
        <w:overflowPunct w:val="0"/>
        <w:spacing w:before="4"/>
      </w:pPr>
    </w:p>
    <w:p w14:paraId="2C17D30F" w14:textId="77777777" w:rsidR="00462A0C" w:rsidRDefault="00462A0C">
      <w:pPr>
        <w:pStyle w:val="Heading2"/>
        <w:kinsoku w:val="0"/>
        <w:overflowPunct w:val="0"/>
        <w:rPr>
          <w:color w:val="BE0D65"/>
        </w:rPr>
      </w:pPr>
      <w:r>
        <w:rPr>
          <w:color w:val="BE0D65"/>
        </w:rPr>
        <w:t>Hints and tips</w:t>
      </w:r>
    </w:p>
    <w:p w14:paraId="2908B893" w14:textId="77777777" w:rsidR="00462A0C" w:rsidRDefault="00462A0C">
      <w:pPr>
        <w:pStyle w:val="BodyText"/>
        <w:kinsoku w:val="0"/>
        <w:overflowPunct w:val="0"/>
        <w:spacing w:before="1"/>
        <w:rPr>
          <w:b/>
          <w:bCs/>
          <w:sz w:val="26"/>
          <w:szCs w:val="26"/>
        </w:rPr>
      </w:pPr>
    </w:p>
    <w:p w14:paraId="4E9D95E0" w14:textId="77777777" w:rsidR="00462A0C" w:rsidRDefault="00462A0C">
      <w:pPr>
        <w:pStyle w:val="BodyText"/>
        <w:kinsoku w:val="0"/>
        <w:overflowPunct w:val="0"/>
        <w:spacing w:line="249" w:lineRule="auto"/>
        <w:ind w:left="130" w:right="490"/>
      </w:pPr>
      <w:r>
        <w:t>Use the inclusive guide to help consider and prepare your approach</w:t>
      </w:r>
    </w:p>
    <w:p w14:paraId="0E8B8E3E" w14:textId="77777777" w:rsidR="00462A0C" w:rsidRDefault="00462A0C">
      <w:pPr>
        <w:pStyle w:val="BodyText"/>
        <w:kinsoku w:val="0"/>
        <w:overflowPunct w:val="0"/>
        <w:spacing w:line="249" w:lineRule="auto"/>
        <w:ind w:left="130" w:right="490"/>
        <w:sectPr w:rsidR="00462A0C">
          <w:type w:val="continuous"/>
          <w:pgSz w:w="23820" w:h="16840" w:orient="landscape"/>
          <w:pgMar w:top="1120" w:right="740" w:bottom="280" w:left="720" w:header="720" w:footer="720" w:gutter="0"/>
          <w:cols w:num="4" w:space="720" w:equalWidth="0">
            <w:col w:w="4680" w:space="621"/>
            <w:col w:w="4612" w:space="2276"/>
            <w:col w:w="4293" w:space="1008"/>
            <w:col w:w="4870"/>
          </w:cols>
          <w:noEndnote/>
        </w:sectPr>
      </w:pPr>
    </w:p>
    <w:p w14:paraId="1ADC882A" w14:textId="77777777" w:rsidR="00462A0C" w:rsidRDefault="00462A0C">
      <w:pPr>
        <w:pStyle w:val="Heading1"/>
        <w:kinsoku w:val="0"/>
        <w:overflowPunct w:val="0"/>
        <w:rPr>
          <w:color w:val="BE0D65"/>
        </w:rPr>
      </w:pPr>
      <w:r>
        <w:rPr>
          <w:color w:val="BE0D65"/>
        </w:rPr>
        <w:lastRenderedPageBreak/>
        <w:t>Toolkit 6</w:t>
      </w:r>
    </w:p>
    <w:p w14:paraId="19606A1C" w14:textId="77777777" w:rsidR="00462A0C" w:rsidRDefault="00462A0C">
      <w:pPr>
        <w:pStyle w:val="BodyText"/>
        <w:kinsoku w:val="0"/>
        <w:overflowPunct w:val="0"/>
        <w:spacing w:before="62" w:line="264" w:lineRule="auto"/>
        <w:ind w:left="130"/>
        <w:rPr>
          <w:b/>
          <w:bCs/>
          <w:spacing w:val="-6"/>
          <w:sz w:val="52"/>
          <w:szCs w:val="52"/>
        </w:rPr>
      </w:pPr>
      <w:r>
        <w:rPr>
          <w:b/>
          <w:bCs/>
          <w:spacing w:val="-6"/>
          <w:sz w:val="52"/>
          <w:szCs w:val="52"/>
        </w:rPr>
        <w:t xml:space="preserve">Personal Development </w:t>
      </w:r>
      <w:r>
        <w:rPr>
          <w:b/>
          <w:bCs/>
          <w:spacing w:val="-5"/>
          <w:sz w:val="52"/>
          <w:szCs w:val="52"/>
        </w:rPr>
        <w:t xml:space="preserve">Plan </w:t>
      </w:r>
      <w:r>
        <w:rPr>
          <w:b/>
          <w:bCs/>
          <w:spacing w:val="-6"/>
          <w:sz w:val="52"/>
          <w:szCs w:val="52"/>
        </w:rPr>
        <w:t xml:space="preserve">SOAR analysis Strengths Opportunities Aspirations </w:t>
      </w:r>
      <w:r>
        <w:rPr>
          <w:b/>
          <w:bCs/>
          <w:spacing w:val="-4"/>
          <w:sz w:val="52"/>
          <w:szCs w:val="52"/>
        </w:rPr>
        <w:t xml:space="preserve">and </w:t>
      </w:r>
      <w:r>
        <w:rPr>
          <w:b/>
          <w:bCs/>
          <w:spacing w:val="-6"/>
          <w:sz w:val="52"/>
          <w:szCs w:val="52"/>
        </w:rPr>
        <w:t>Results</w:t>
      </w:r>
    </w:p>
    <w:p w14:paraId="22D36627" w14:textId="77777777" w:rsidR="00462A0C" w:rsidRDefault="00462A0C">
      <w:pPr>
        <w:pStyle w:val="BodyText"/>
        <w:kinsoku w:val="0"/>
        <w:overflowPunct w:val="0"/>
        <w:spacing w:before="64"/>
        <w:ind w:left="130"/>
        <w:rPr>
          <w:b/>
          <w:bCs/>
          <w:color w:val="BE0D65"/>
          <w:sz w:val="52"/>
          <w:szCs w:val="52"/>
        </w:rPr>
      </w:pPr>
      <w:r>
        <w:rPr>
          <w:rFonts w:ascii="Times New Roman" w:hAnsi="Times New Roman" w:cs="Times New Roman"/>
        </w:rPr>
        <w:br w:type="column"/>
      </w:r>
      <w:r>
        <w:rPr>
          <w:b/>
          <w:bCs/>
          <w:color w:val="BE0D65"/>
          <w:sz w:val="52"/>
          <w:szCs w:val="52"/>
        </w:rPr>
        <w:t>Toolkit 7</w:t>
      </w:r>
    </w:p>
    <w:p w14:paraId="23029F91" w14:textId="688CBCAF" w:rsidR="00462A0C" w:rsidRDefault="00BB2FA4">
      <w:pPr>
        <w:pStyle w:val="BodyText"/>
        <w:kinsoku w:val="0"/>
        <w:overflowPunct w:val="0"/>
        <w:spacing w:before="61" w:line="264" w:lineRule="auto"/>
        <w:ind w:left="130" w:right="5052"/>
        <w:rPr>
          <w:b/>
          <w:bCs/>
          <w:sz w:val="52"/>
          <w:szCs w:val="52"/>
        </w:rPr>
      </w:pPr>
      <w:r>
        <w:rPr>
          <w:noProof/>
        </w:rPr>
        <mc:AlternateContent>
          <mc:Choice Requires="wps">
            <w:drawing>
              <wp:anchor distT="0" distB="0" distL="114300" distR="114300" simplePos="0" relativeHeight="251658253" behindDoc="0" locked="0" layoutInCell="0" allowOverlap="1" wp14:anchorId="69A8A3FB" wp14:editId="37E6B4D6">
                <wp:simplePos x="0" y="0"/>
                <wp:positionH relativeFrom="page">
                  <wp:posOffset>12023725</wp:posOffset>
                </wp:positionH>
                <wp:positionV relativeFrom="paragraph">
                  <wp:posOffset>-422910</wp:posOffset>
                </wp:positionV>
                <wp:extent cx="2171700" cy="1143000"/>
                <wp:effectExtent l="0" t="0" r="0" b="0"/>
                <wp:wrapNone/>
                <wp:docPr id="207" name="Rectangl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FDEC" w14:textId="2D1C5BF4" w:rsidR="002F2717" w:rsidRDefault="00BB2FA4">
                            <w:pPr>
                              <w:widowControl/>
                              <w:autoSpaceDE/>
                              <w:autoSpaceDN/>
                              <w:adjustRightInd/>
                              <w:spacing w:line="18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9790F94" wp14:editId="5D8B0BAC">
                                  <wp:extent cx="2161540" cy="1139825"/>
                                  <wp:effectExtent l="0" t="0" r="0" b="0"/>
                                  <wp:docPr id="15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1540" cy="1139825"/>
                                          </a:xfrm>
                                          <a:prstGeom prst="rect">
                                            <a:avLst/>
                                          </a:prstGeom>
                                          <a:noFill/>
                                          <a:ln>
                                            <a:noFill/>
                                          </a:ln>
                                        </pic:spPr>
                                      </pic:pic>
                                    </a:graphicData>
                                  </a:graphic>
                                </wp:inline>
                              </w:drawing>
                            </w:r>
                          </w:p>
                          <w:p w14:paraId="59532871" w14:textId="77777777" w:rsidR="002F2717" w:rsidRDefault="002F271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8A3FB" id="Rectangle 187" o:spid="_x0000_s1032" style="position:absolute;left:0;text-align:left;margin-left:946.75pt;margin-top:-33.3pt;width:171pt;height:90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" o:allowincell="f" filled="f" stroked="f">
                <v:textbox inset="0,0,0,0">
                  <w:txbxContent>
                    <w:p w14:paraId="638DFDEC" w14:textId="2D1C5BF4" w:rsidR="002F2717" w:rsidRDefault="00BB2FA4">
                      <w:pPr>
                        <w:widowControl/>
                        <w:autoSpaceDE/>
                        <w:autoSpaceDN/>
                        <w:adjustRightInd/>
                        <w:spacing w:line="18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9790F94" wp14:editId="5D8B0BAC">
                            <wp:extent cx="2161540" cy="1139825"/>
                            <wp:effectExtent l="0" t="0" r="0" b="0"/>
                            <wp:docPr id="15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1540" cy="1139825"/>
                                    </a:xfrm>
                                    <a:prstGeom prst="rect">
                                      <a:avLst/>
                                    </a:prstGeom>
                                    <a:noFill/>
                                    <a:ln>
                                      <a:noFill/>
                                    </a:ln>
                                  </pic:spPr>
                                </pic:pic>
                              </a:graphicData>
                            </a:graphic>
                          </wp:inline>
                        </w:drawing>
                      </w:r>
                    </w:p>
                    <w:p w14:paraId="59532871" w14:textId="77777777" w:rsidR="002F2717" w:rsidRDefault="002F2717">
                      <w:pPr>
                        <w:rPr>
                          <w:rFonts w:ascii="Times New Roman" w:hAnsi="Times New Roman" w:cs="Times New Roman"/>
                          <w:sz w:val="24"/>
                          <w:szCs w:val="24"/>
                        </w:rPr>
                      </w:pPr>
                    </w:p>
                  </w:txbxContent>
                </v:textbox>
                <w10:wrap anchorx="page"/>
              </v:rect>
            </w:pict>
          </mc:Fallback>
        </mc:AlternateContent>
      </w:r>
      <w:r w:rsidR="00462A0C">
        <w:rPr>
          <w:b/>
          <w:bCs/>
          <w:sz w:val="52"/>
          <w:szCs w:val="52"/>
        </w:rPr>
        <w:t>Mentoring using the GROW model (Goal,</w:t>
      </w:r>
    </w:p>
    <w:p w14:paraId="36B03666" w14:textId="77777777" w:rsidR="00462A0C" w:rsidRDefault="00462A0C">
      <w:pPr>
        <w:pStyle w:val="BodyText"/>
        <w:kinsoku w:val="0"/>
        <w:overflowPunct w:val="0"/>
        <w:spacing w:before="5"/>
        <w:ind w:left="130"/>
        <w:rPr>
          <w:b/>
          <w:bCs/>
          <w:sz w:val="52"/>
          <w:szCs w:val="52"/>
        </w:rPr>
      </w:pPr>
      <w:r>
        <w:rPr>
          <w:b/>
          <w:bCs/>
          <w:sz w:val="52"/>
          <w:szCs w:val="52"/>
        </w:rPr>
        <w:t>Reality, Options, Way forward)</w:t>
      </w:r>
    </w:p>
    <w:p w14:paraId="2123ADCA" w14:textId="77777777" w:rsidR="00462A0C" w:rsidRDefault="00462A0C">
      <w:pPr>
        <w:pStyle w:val="BodyText"/>
        <w:kinsoku w:val="0"/>
        <w:overflowPunct w:val="0"/>
        <w:spacing w:before="5"/>
        <w:ind w:left="130"/>
        <w:rPr>
          <w:b/>
          <w:bCs/>
          <w:sz w:val="52"/>
          <w:szCs w:val="52"/>
        </w:rPr>
        <w:sectPr w:rsidR="00462A0C">
          <w:footerReference w:type="default" r:id="rId40"/>
          <w:pgSz w:w="23820" w:h="16840" w:orient="landscape"/>
          <w:pgMar w:top="1100" w:right="740" w:bottom="680" w:left="720" w:header="0" w:footer="492" w:gutter="0"/>
          <w:cols w:num="2" w:space="720" w:equalWidth="0">
            <w:col w:w="8509" w:space="3680"/>
            <w:col w:w="10171"/>
          </w:cols>
          <w:noEndnote/>
        </w:sectPr>
      </w:pPr>
    </w:p>
    <w:p w14:paraId="70CEE3D7" w14:textId="77777777" w:rsidR="00462A0C" w:rsidRDefault="00462A0C">
      <w:pPr>
        <w:pStyle w:val="BodyText"/>
        <w:kinsoku w:val="0"/>
        <w:overflowPunct w:val="0"/>
        <w:rPr>
          <w:b/>
          <w:bCs/>
          <w:sz w:val="20"/>
          <w:szCs w:val="20"/>
        </w:rPr>
      </w:pPr>
    </w:p>
    <w:p w14:paraId="4C07978E" w14:textId="77777777" w:rsidR="00462A0C" w:rsidRDefault="00462A0C">
      <w:pPr>
        <w:pStyle w:val="BodyText"/>
        <w:kinsoku w:val="0"/>
        <w:overflowPunct w:val="0"/>
        <w:rPr>
          <w:b/>
          <w:bCs/>
          <w:sz w:val="20"/>
          <w:szCs w:val="20"/>
        </w:rPr>
        <w:sectPr w:rsidR="00462A0C">
          <w:type w:val="continuous"/>
          <w:pgSz w:w="23820" w:h="16840" w:orient="landscape"/>
          <w:pgMar w:top="1120" w:right="740" w:bottom="280" w:left="720" w:header="720" w:footer="720" w:gutter="0"/>
          <w:cols w:space="720" w:equalWidth="0">
            <w:col w:w="22360"/>
          </w:cols>
          <w:noEndnote/>
        </w:sectPr>
      </w:pPr>
    </w:p>
    <w:p w14:paraId="5A4E0484" w14:textId="77777777" w:rsidR="00462A0C" w:rsidRDefault="00462A0C">
      <w:pPr>
        <w:pStyle w:val="Heading2"/>
        <w:kinsoku w:val="0"/>
        <w:overflowPunct w:val="0"/>
        <w:spacing w:before="215"/>
        <w:rPr>
          <w:color w:val="BE0D65"/>
        </w:rPr>
      </w:pPr>
      <w:r>
        <w:rPr>
          <w:color w:val="BE0D65"/>
        </w:rPr>
        <w:t>Overview</w:t>
      </w:r>
    </w:p>
    <w:p w14:paraId="7E10254D" w14:textId="77777777" w:rsidR="00462A0C" w:rsidRDefault="00462A0C">
      <w:pPr>
        <w:pStyle w:val="BodyText"/>
        <w:kinsoku w:val="0"/>
        <w:overflowPunct w:val="0"/>
        <w:rPr>
          <w:b/>
          <w:bCs/>
          <w:sz w:val="26"/>
          <w:szCs w:val="26"/>
        </w:rPr>
      </w:pPr>
    </w:p>
    <w:p w14:paraId="4C73E3A6" w14:textId="77777777" w:rsidR="00462A0C" w:rsidRDefault="00462A0C">
      <w:pPr>
        <w:pStyle w:val="BodyText"/>
        <w:kinsoku w:val="0"/>
        <w:overflowPunct w:val="0"/>
        <w:spacing w:before="1" w:line="249" w:lineRule="auto"/>
        <w:ind w:left="130" w:right="-6"/>
      </w:pPr>
      <w:r>
        <w:t xml:space="preserve">The SOAR method is a “positively re- framed SWOT analysis”. SOAR is biased towards what a </w:t>
      </w:r>
      <w:r w:rsidR="003A0BD5">
        <w:t xml:space="preserve">learner </w:t>
      </w:r>
      <w:r>
        <w:t>can do rather than consider what areas they should avoid. In the context of SWOT, highlighting someone’s weaknesses for personal development isn’t the best tool and therefore SOAR is a better fit.</w:t>
      </w:r>
    </w:p>
    <w:p w14:paraId="14F127B5" w14:textId="77777777" w:rsidR="00462A0C" w:rsidRDefault="00462A0C">
      <w:pPr>
        <w:pStyle w:val="BodyText"/>
        <w:kinsoku w:val="0"/>
        <w:overflowPunct w:val="0"/>
        <w:rPr>
          <w:sz w:val="26"/>
          <w:szCs w:val="26"/>
        </w:rPr>
      </w:pPr>
    </w:p>
    <w:p w14:paraId="028CFA6A" w14:textId="77777777" w:rsidR="00462A0C" w:rsidRDefault="00462A0C">
      <w:pPr>
        <w:pStyle w:val="BodyText"/>
        <w:kinsoku w:val="0"/>
        <w:overflowPunct w:val="0"/>
        <w:spacing w:before="8"/>
      </w:pPr>
    </w:p>
    <w:p w14:paraId="756F55B3" w14:textId="77777777" w:rsidR="00462A0C" w:rsidRDefault="00462A0C">
      <w:pPr>
        <w:pStyle w:val="Heading2"/>
        <w:kinsoku w:val="0"/>
        <w:overflowPunct w:val="0"/>
        <w:spacing w:before="1"/>
        <w:rPr>
          <w:color w:val="BE0D65"/>
        </w:rPr>
      </w:pPr>
      <w:r>
        <w:rPr>
          <w:color w:val="BE0D65"/>
        </w:rPr>
        <w:t>Purpose</w:t>
      </w:r>
    </w:p>
    <w:p w14:paraId="4B379FC7" w14:textId="77777777" w:rsidR="00462A0C" w:rsidRDefault="00462A0C">
      <w:pPr>
        <w:pStyle w:val="BodyText"/>
        <w:kinsoku w:val="0"/>
        <w:overflowPunct w:val="0"/>
        <w:rPr>
          <w:b/>
          <w:bCs/>
          <w:sz w:val="26"/>
          <w:szCs w:val="26"/>
        </w:rPr>
      </w:pPr>
    </w:p>
    <w:p w14:paraId="2FF9677E" w14:textId="77777777" w:rsidR="00462A0C" w:rsidRDefault="00462A0C">
      <w:pPr>
        <w:pStyle w:val="BodyText"/>
        <w:kinsoku w:val="0"/>
        <w:overflowPunct w:val="0"/>
        <w:spacing w:before="1" w:line="249" w:lineRule="auto"/>
        <w:ind w:left="130" w:right="434"/>
      </w:pPr>
      <w:r>
        <w:t xml:space="preserve">For the </w:t>
      </w:r>
      <w:r w:rsidR="003A0BD5">
        <w:t xml:space="preserve">leaner </w:t>
      </w:r>
      <w:r>
        <w:t>to take responsibility for their own personal development plan and to identify short, medium long terms goals.</w:t>
      </w:r>
    </w:p>
    <w:p w14:paraId="0E040A38" w14:textId="77777777" w:rsidR="00462A0C" w:rsidRDefault="00462A0C">
      <w:pPr>
        <w:pStyle w:val="BodyText"/>
        <w:kinsoku w:val="0"/>
        <w:overflowPunct w:val="0"/>
        <w:rPr>
          <w:sz w:val="26"/>
          <w:szCs w:val="26"/>
        </w:rPr>
      </w:pPr>
    </w:p>
    <w:p w14:paraId="4C08B7B9" w14:textId="77777777" w:rsidR="00462A0C" w:rsidRDefault="00462A0C">
      <w:pPr>
        <w:pStyle w:val="BodyText"/>
        <w:kinsoku w:val="0"/>
        <w:overflowPunct w:val="0"/>
        <w:spacing w:before="4"/>
      </w:pPr>
    </w:p>
    <w:p w14:paraId="057D0296" w14:textId="77777777" w:rsidR="00462A0C" w:rsidRDefault="00462A0C">
      <w:pPr>
        <w:pStyle w:val="Heading2"/>
        <w:kinsoku w:val="0"/>
        <w:overflowPunct w:val="0"/>
        <w:spacing w:before="1"/>
        <w:rPr>
          <w:color w:val="BE0D65"/>
        </w:rPr>
      </w:pPr>
      <w:r>
        <w:rPr>
          <w:color w:val="BE0D65"/>
        </w:rPr>
        <w:t>Activity</w:t>
      </w:r>
    </w:p>
    <w:p w14:paraId="27D8E7D2" w14:textId="77777777" w:rsidR="00462A0C" w:rsidRDefault="00462A0C">
      <w:pPr>
        <w:pStyle w:val="BodyText"/>
        <w:kinsoku w:val="0"/>
        <w:overflowPunct w:val="0"/>
        <w:rPr>
          <w:b/>
          <w:bCs/>
          <w:sz w:val="26"/>
          <w:szCs w:val="26"/>
        </w:rPr>
      </w:pPr>
    </w:p>
    <w:p w14:paraId="47422706" w14:textId="77777777" w:rsidR="00462A0C" w:rsidRDefault="00462A0C">
      <w:pPr>
        <w:pStyle w:val="BodyText"/>
        <w:kinsoku w:val="0"/>
        <w:overflowPunct w:val="0"/>
        <w:spacing w:before="1" w:line="249" w:lineRule="auto"/>
        <w:ind w:left="130" w:right="180"/>
      </w:pPr>
      <w:r>
        <w:t xml:space="preserve">The Line manager should set out the expectation and talk to the </w:t>
      </w:r>
      <w:r w:rsidR="003A0BD5">
        <w:t xml:space="preserve">learner </w:t>
      </w:r>
      <w:r>
        <w:t xml:space="preserve">about the benefits of undertaking the SOAR activity. The </w:t>
      </w:r>
      <w:r w:rsidR="003A0BD5">
        <w:t xml:space="preserve">learner </w:t>
      </w:r>
      <w:r>
        <w:t>should complete the SOAR to encourage ownership.</w:t>
      </w:r>
    </w:p>
    <w:p w14:paraId="4FDFF2D0" w14:textId="77777777" w:rsidR="00462A0C" w:rsidRDefault="00462A0C">
      <w:pPr>
        <w:pStyle w:val="BodyText"/>
        <w:kinsoku w:val="0"/>
        <w:overflowPunct w:val="0"/>
        <w:ind w:left="783"/>
        <w:rPr>
          <w:sz w:val="20"/>
          <w:szCs w:val="20"/>
        </w:rPr>
      </w:pPr>
      <w:r>
        <w:rPr>
          <w:rFonts w:ascii="Times New Roman" w:hAnsi="Times New Roman" w:cs="Times New Roman"/>
        </w:rPr>
        <w:br w:type="column"/>
      </w:r>
    </w:p>
    <w:p w14:paraId="5D72E309" w14:textId="3D0F7B61" w:rsidR="00462A0C" w:rsidRDefault="00BB2FA4">
      <w:pPr>
        <w:pStyle w:val="BodyText"/>
        <w:kinsoku w:val="0"/>
        <w:overflowPunct w:val="0"/>
        <w:rPr>
          <w:sz w:val="26"/>
          <w:szCs w:val="26"/>
        </w:rPr>
      </w:pPr>
      <w:r>
        <w:rPr>
          <w:noProof/>
        </w:rPr>
        <w:drawing>
          <wp:inline distT="0" distB="0" distL="0" distR="0" wp14:anchorId="05A7D464" wp14:editId="3A4BB43B">
            <wp:extent cx="2790825" cy="1175385"/>
            <wp:effectExtent l="0" t="0" r="0" b="0"/>
            <wp:docPr id="1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1175385"/>
                    </a:xfrm>
                    <a:prstGeom prst="rect">
                      <a:avLst/>
                    </a:prstGeom>
                    <a:noFill/>
                    <a:ln>
                      <a:noFill/>
                    </a:ln>
                  </pic:spPr>
                </pic:pic>
              </a:graphicData>
            </a:graphic>
          </wp:inline>
        </w:drawing>
      </w:r>
    </w:p>
    <w:p w14:paraId="1B7CC96E" w14:textId="77777777" w:rsidR="00462A0C" w:rsidRDefault="00462A0C">
      <w:pPr>
        <w:pStyle w:val="Heading2"/>
        <w:kinsoku w:val="0"/>
        <w:overflowPunct w:val="0"/>
        <w:spacing w:before="202"/>
        <w:rPr>
          <w:color w:val="BE0D65"/>
        </w:rPr>
      </w:pPr>
      <w:r>
        <w:rPr>
          <w:color w:val="BE0D65"/>
        </w:rPr>
        <w:t>Process</w:t>
      </w:r>
    </w:p>
    <w:p w14:paraId="1D484FCA" w14:textId="77777777" w:rsidR="00462A0C" w:rsidRDefault="00462A0C">
      <w:pPr>
        <w:pStyle w:val="BodyText"/>
        <w:kinsoku w:val="0"/>
        <w:overflowPunct w:val="0"/>
        <w:spacing w:before="1"/>
        <w:rPr>
          <w:b/>
          <w:bCs/>
          <w:sz w:val="26"/>
          <w:szCs w:val="26"/>
        </w:rPr>
      </w:pPr>
    </w:p>
    <w:p w14:paraId="7A29AF27" w14:textId="77777777" w:rsidR="00462A0C" w:rsidRDefault="00462A0C">
      <w:pPr>
        <w:pStyle w:val="ListParagraph"/>
        <w:numPr>
          <w:ilvl w:val="0"/>
          <w:numId w:val="2"/>
        </w:numPr>
        <w:tabs>
          <w:tab w:val="left" w:pos="282"/>
        </w:tabs>
        <w:kinsoku w:val="0"/>
        <w:overflowPunct w:val="0"/>
        <w:spacing w:line="249" w:lineRule="auto"/>
        <w:ind w:right="38" w:hanging="134"/>
        <w:jc w:val="both"/>
      </w:pPr>
      <w:r>
        <w:t xml:space="preserve">Meet with the </w:t>
      </w:r>
      <w:r w:rsidR="003A0BD5">
        <w:t xml:space="preserve">learner </w:t>
      </w:r>
      <w:r>
        <w:t>and to talk about the progress they have made in the</w:t>
      </w:r>
      <w:r>
        <w:rPr>
          <w:spacing w:val="-2"/>
        </w:rPr>
        <w:t xml:space="preserve"> </w:t>
      </w:r>
      <w:r>
        <w:t>role</w:t>
      </w:r>
    </w:p>
    <w:p w14:paraId="2C3162E8" w14:textId="77777777" w:rsidR="00462A0C" w:rsidRDefault="00462A0C">
      <w:pPr>
        <w:pStyle w:val="ListParagraph"/>
        <w:numPr>
          <w:ilvl w:val="0"/>
          <w:numId w:val="2"/>
        </w:numPr>
        <w:tabs>
          <w:tab w:val="left" w:pos="282"/>
        </w:tabs>
        <w:kinsoku w:val="0"/>
        <w:overflowPunct w:val="0"/>
        <w:spacing w:before="123" w:line="249" w:lineRule="auto"/>
        <w:ind w:right="63" w:hanging="134"/>
        <w:jc w:val="both"/>
      </w:pPr>
      <w:r>
        <w:t xml:space="preserve">Discuss what strengths, </w:t>
      </w:r>
      <w:proofErr w:type="gramStart"/>
      <w:r>
        <w:t>opportunities</w:t>
      </w:r>
      <w:proofErr w:type="gramEnd"/>
      <w:r>
        <w:rPr>
          <w:spacing w:val="-25"/>
        </w:rPr>
        <w:t xml:space="preserve"> </w:t>
      </w:r>
      <w:r>
        <w:t>and aspirations they</w:t>
      </w:r>
      <w:r>
        <w:rPr>
          <w:spacing w:val="-2"/>
        </w:rPr>
        <w:t xml:space="preserve"> </w:t>
      </w:r>
      <w:r>
        <w:t>have</w:t>
      </w:r>
    </w:p>
    <w:p w14:paraId="7DAC1BF2" w14:textId="77777777" w:rsidR="00462A0C" w:rsidRDefault="00462A0C">
      <w:pPr>
        <w:pStyle w:val="ListParagraph"/>
        <w:numPr>
          <w:ilvl w:val="0"/>
          <w:numId w:val="2"/>
        </w:numPr>
        <w:tabs>
          <w:tab w:val="left" w:pos="282"/>
        </w:tabs>
        <w:kinsoku w:val="0"/>
        <w:overflowPunct w:val="0"/>
        <w:spacing w:before="122" w:line="249" w:lineRule="auto"/>
        <w:ind w:right="251" w:hanging="134"/>
        <w:jc w:val="both"/>
      </w:pPr>
      <w:r>
        <w:t xml:space="preserve">Share the SOAR personal development plan and ask the </w:t>
      </w:r>
      <w:r w:rsidR="003A0BD5">
        <w:t xml:space="preserve">learner </w:t>
      </w:r>
      <w:r>
        <w:t>to complete</w:t>
      </w:r>
    </w:p>
    <w:p w14:paraId="4EB8FF8F" w14:textId="77777777" w:rsidR="00462A0C" w:rsidRDefault="00462A0C">
      <w:pPr>
        <w:pStyle w:val="ListParagraph"/>
        <w:numPr>
          <w:ilvl w:val="0"/>
          <w:numId w:val="2"/>
        </w:numPr>
        <w:tabs>
          <w:tab w:val="left" w:pos="282"/>
        </w:tabs>
        <w:kinsoku w:val="0"/>
        <w:overflowPunct w:val="0"/>
        <w:spacing w:before="123" w:line="249" w:lineRule="auto"/>
        <w:ind w:right="313" w:hanging="134"/>
      </w:pPr>
      <w:r>
        <w:t xml:space="preserve">Give the </w:t>
      </w:r>
      <w:r w:rsidR="003A0BD5">
        <w:t xml:space="preserve">learner </w:t>
      </w:r>
      <w:r>
        <w:t>time to complete and decide of when you will meet them to review their PDP</w:t>
      </w:r>
      <w:r>
        <w:rPr>
          <w:spacing w:val="-5"/>
        </w:rPr>
        <w:t xml:space="preserve"> </w:t>
      </w:r>
      <w:r>
        <w:t>SOAR</w:t>
      </w:r>
    </w:p>
    <w:p w14:paraId="2A30F97A" w14:textId="77777777" w:rsidR="00462A0C" w:rsidRDefault="00462A0C">
      <w:pPr>
        <w:pStyle w:val="Heading2"/>
        <w:kinsoku w:val="0"/>
        <w:overflowPunct w:val="0"/>
        <w:spacing w:before="215" w:line="249" w:lineRule="auto"/>
        <w:ind w:right="1093"/>
      </w:pPr>
      <w:r>
        <w:rPr>
          <w:rFonts w:ascii="Times New Roman" w:hAnsi="Times New Roman" w:cs="Times New Roman"/>
          <w:b w:val="0"/>
          <w:bCs w:val="0"/>
        </w:rPr>
        <w:br w:type="column"/>
      </w:r>
      <w:r>
        <w:t xml:space="preserve">Helping </w:t>
      </w:r>
      <w:r w:rsidR="00F778F6">
        <w:t xml:space="preserve">learners </w:t>
      </w:r>
      <w:r>
        <w:t>with their thinking</w:t>
      </w:r>
    </w:p>
    <w:p w14:paraId="33DF7FB5" w14:textId="77777777" w:rsidR="00462A0C" w:rsidRDefault="00462A0C">
      <w:pPr>
        <w:pStyle w:val="BodyText"/>
        <w:kinsoku w:val="0"/>
        <w:overflowPunct w:val="0"/>
        <w:rPr>
          <w:b/>
          <w:bCs/>
          <w:sz w:val="26"/>
          <w:szCs w:val="26"/>
        </w:rPr>
      </w:pPr>
    </w:p>
    <w:p w14:paraId="20331A0C" w14:textId="77777777" w:rsidR="00462A0C" w:rsidRDefault="00462A0C">
      <w:pPr>
        <w:pStyle w:val="BodyText"/>
        <w:kinsoku w:val="0"/>
        <w:overflowPunct w:val="0"/>
        <w:spacing w:before="2"/>
        <w:rPr>
          <w:b/>
          <w:bCs/>
        </w:rPr>
      </w:pPr>
    </w:p>
    <w:p w14:paraId="637B0949" w14:textId="77777777" w:rsidR="00462A0C" w:rsidRDefault="00462A0C">
      <w:pPr>
        <w:pStyle w:val="BodyText"/>
        <w:kinsoku w:val="0"/>
        <w:overflowPunct w:val="0"/>
        <w:spacing w:before="1" w:line="249" w:lineRule="auto"/>
        <w:ind w:left="130"/>
        <w:rPr>
          <w:color w:val="000000"/>
        </w:rPr>
      </w:pPr>
      <w:r>
        <w:rPr>
          <w:b/>
          <w:bCs/>
          <w:color w:val="BE0D65"/>
        </w:rPr>
        <w:t xml:space="preserve">Goal </w:t>
      </w:r>
      <w:r>
        <w:rPr>
          <w:color w:val="000000"/>
        </w:rPr>
        <w:t xml:space="preserve">- Your role is to help the </w:t>
      </w:r>
      <w:r w:rsidR="002F2717">
        <w:rPr>
          <w:color w:val="000000"/>
        </w:rPr>
        <w:t>learner</w:t>
      </w:r>
      <w:r w:rsidR="00F42DDB">
        <w:rPr>
          <w:color w:val="000000"/>
        </w:rPr>
        <w:t xml:space="preserve"> </w:t>
      </w:r>
      <w:r>
        <w:rPr>
          <w:color w:val="000000"/>
        </w:rPr>
        <w:t>to clarify the goal.</w:t>
      </w:r>
    </w:p>
    <w:p w14:paraId="022027F0" w14:textId="77777777" w:rsidR="00462A0C" w:rsidRDefault="00462A0C">
      <w:pPr>
        <w:pStyle w:val="BodyText"/>
        <w:kinsoku w:val="0"/>
        <w:overflowPunct w:val="0"/>
        <w:spacing w:before="2"/>
        <w:rPr>
          <w:sz w:val="25"/>
          <w:szCs w:val="25"/>
        </w:rPr>
      </w:pPr>
    </w:p>
    <w:p w14:paraId="26A8E3AD" w14:textId="77777777" w:rsidR="00462A0C" w:rsidRDefault="00462A0C">
      <w:pPr>
        <w:pStyle w:val="Heading2"/>
        <w:kinsoku w:val="0"/>
        <w:overflowPunct w:val="0"/>
        <w:rPr>
          <w:color w:val="BE0D65"/>
        </w:rPr>
      </w:pPr>
      <w:r>
        <w:rPr>
          <w:color w:val="BE0D65"/>
        </w:rPr>
        <w:t>Ask questions to help determine:</w:t>
      </w:r>
    </w:p>
    <w:p w14:paraId="38333440" w14:textId="77777777" w:rsidR="00462A0C" w:rsidRDefault="00462A0C">
      <w:pPr>
        <w:pStyle w:val="ListParagraph"/>
        <w:numPr>
          <w:ilvl w:val="0"/>
          <w:numId w:val="2"/>
        </w:numPr>
        <w:tabs>
          <w:tab w:val="left" w:pos="282"/>
        </w:tabs>
        <w:kinsoku w:val="0"/>
        <w:overflowPunct w:val="0"/>
        <w:spacing w:before="132"/>
        <w:ind w:left="281" w:hanging="152"/>
      </w:pPr>
      <w:r>
        <w:t>What issue/area they want to focus</w:t>
      </w:r>
      <w:r>
        <w:rPr>
          <w:spacing w:val="-16"/>
        </w:rPr>
        <w:t xml:space="preserve"> </w:t>
      </w:r>
      <w:r>
        <w:t>on.</w:t>
      </w:r>
    </w:p>
    <w:p w14:paraId="1F6841E9" w14:textId="77777777" w:rsidR="00462A0C" w:rsidRDefault="00462A0C">
      <w:pPr>
        <w:pStyle w:val="ListParagraph"/>
        <w:numPr>
          <w:ilvl w:val="0"/>
          <w:numId w:val="2"/>
        </w:numPr>
        <w:tabs>
          <w:tab w:val="left" w:pos="282"/>
        </w:tabs>
        <w:kinsoku w:val="0"/>
        <w:overflowPunct w:val="0"/>
        <w:spacing w:before="132" w:line="249" w:lineRule="auto"/>
        <w:ind w:right="291" w:hanging="134"/>
      </w:pPr>
      <w:r>
        <w:t>What they want to achieve out of the session.</w:t>
      </w:r>
    </w:p>
    <w:p w14:paraId="7DB54622" w14:textId="77777777" w:rsidR="00462A0C" w:rsidRDefault="00462A0C">
      <w:pPr>
        <w:pStyle w:val="BodyText"/>
        <w:kinsoku w:val="0"/>
        <w:overflowPunct w:val="0"/>
        <w:rPr>
          <w:sz w:val="26"/>
          <w:szCs w:val="26"/>
        </w:rPr>
      </w:pPr>
    </w:p>
    <w:p w14:paraId="2E5072ED" w14:textId="77777777" w:rsidR="00462A0C" w:rsidRDefault="00462A0C">
      <w:pPr>
        <w:pStyle w:val="BodyText"/>
        <w:kinsoku w:val="0"/>
        <w:overflowPunct w:val="0"/>
        <w:spacing w:before="2"/>
        <w:rPr>
          <w:sz w:val="38"/>
          <w:szCs w:val="38"/>
        </w:rPr>
      </w:pPr>
    </w:p>
    <w:p w14:paraId="5F55A937" w14:textId="77777777" w:rsidR="00462A0C" w:rsidRDefault="00462A0C">
      <w:pPr>
        <w:pStyle w:val="BodyText"/>
        <w:kinsoku w:val="0"/>
        <w:overflowPunct w:val="0"/>
        <w:spacing w:line="249" w:lineRule="auto"/>
        <w:ind w:left="130"/>
        <w:rPr>
          <w:color w:val="000000"/>
        </w:rPr>
      </w:pPr>
      <w:r>
        <w:rPr>
          <w:b/>
          <w:bCs/>
          <w:color w:val="BE0D65"/>
        </w:rPr>
        <w:t xml:space="preserve">Reality </w:t>
      </w:r>
      <w:r>
        <w:rPr>
          <w:color w:val="000000"/>
        </w:rPr>
        <w:t xml:space="preserve">- Your role is to help the </w:t>
      </w:r>
      <w:r w:rsidR="00E13E2D">
        <w:rPr>
          <w:color w:val="000000"/>
        </w:rPr>
        <w:t>learner</w:t>
      </w:r>
      <w:r w:rsidR="00F42DDB">
        <w:rPr>
          <w:color w:val="000000"/>
        </w:rPr>
        <w:t xml:space="preserve"> </w:t>
      </w:r>
      <w:r>
        <w:rPr>
          <w:color w:val="000000"/>
        </w:rPr>
        <w:t>understand what is happening now and gain insight.</w:t>
      </w:r>
    </w:p>
    <w:p w14:paraId="744988E1" w14:textId="77777777" w:rsidR="00462A0C" w:rsidRDefault="00462A0C">
      <w:pPr>
        <w:pStyle w:val="BodyText"/>
        <w:kinsoku w:val="0"/>
        <w:overflowPunct w:val="0"/>
        <w:spacing w:before="4"/>
        <w:rPr>
          <w:sz w:val="25"/>
          <w:szCs w:val="25"/>
        </w:rPr>
      </w:pPr>
    </w:p>
    <w:p w14:paraId="44152124" w14:textId="77777777" w:rsidR="00462A0C" w:rsidRDefault="00462A0C">
      <w:pPr>
        <w:pStyle w:val="Heading2"/>
        <w:kinsoku w:val="0"/>
        <w:overflowPunct w:val="0"/>
        <w:rPr>
          <w:color w:val="BE0D65"/>
        </w:rPr>
      </w:pPr>
      <w:r>
        <w:rPr>
          <w:color w:val="BE0D65"/>
        </w:rPr>
        <w:t>Ask questions to:</w:t>
      </w:r>
    </w:p>
    <w:p w14:paraId="79A5303A" w14:textId="77777777" w:rsidR="00462A0C" w:rsidRDefault="00462A0C">
      <w:pPr>
        <w:pStyle w:val="ListParagraph"/>
        <w:numPr>
          <w:ilvl w:val="0"/>
          <w:numId w:val="2"/>
        </w:numPr>
        <w:tabs>
          <w:tab w:val="left" w:pos="282"/>
        </w:tabs>
        <w:kinsoku w:val="0"/>
        <w:overflowPunct w:val="0"/>
        <w:spacing w:before="132"/>
        <w:ind w:left="281" w:hanging="152"/>
      </w:pPr>
      <w:r>
        <w:t>Clarify the current</w:t>
      </w:r>
      <w:r>
        <w:rPr>
          <w:spacing w:val="-2"/>
        </w:rPr>
        <w:t xml:space="preserve"> </w:t>
      </w:r>
      <w:r>
        <w:t>situation</w:t>
      </w:r>
    </w:p>
    <w:p w14:paraId="51380C38" w14:textId="77777777" w:rsidR="00462A0C" w:rsidRDefault="00462A0C">
      <w:pPr>
        <w:pStyle w:val="ListParagraph"/>
        <w:numPr>
          <w:ilvl w:val="0"/>
          <w:numId w:val="2"/>
        </w:numPr>
        <w:tabs>
          <w:tab w:val="left" w:pos="282"/>
        </w:tabs>
        <w:kinsoku w:val="0"/>
        <w:overflowPunct w:val="0"/>
        <w:spacing w:before="132"/>
        <w:ind w:left="281" w:hanging="152"/>
      </w:pPr>
      <w:r>
        <w:t>Determine the current</w:t>
      </w:r>
      <w:r>
        <w:rPr>
          <w:spacing w:val="-15"/>
        </w:rPr>
        <w:t xml:space="preserve"> </w:t>
      </w:r>
      <w:r>
        <w:t>impact</w:t>
      </w:r>
    </w:p>
    <w:p w14:paraId="6E399097" w14:textId="77777777" w:rsidR="00462A0C" w:rsidRDefault="00462A0C">
      <w:pPr>
        <w:pStyle w:val="ListParagraph"/>
        <w:numPr>
          <w:ilvl w:val="0"/>
          <w:numId w:val="2"/>
        </w:numPr>
        <w:tabs>
          <w:tab w:val="left" w:pos="282"/>
        </w:tabs>
        <w:kinsoku w:val="0"/>
        <w:overflowPunct w:val="0"/>
        <w:spacing w:before="132"/>
        <w:ind w:left="281" w:hanging="152"/>
      </w:pPr>
      <w:r>
        <w:t>Determine future</w:t>
      </w:r>
      <w:r>
        <w:rPr>
          <w:spacing w:val="-21"/>
        </w:rPr>
        <w:t xml:space="preserve"> </w:t>
      </w:r>
      <w:r>
        <w:t>implications</w:t>
      </w:r>
    </w:p>
    <w:p w14:paraId="316CDF4D" w14:textId="77777777" w:rsidR="00462A0C" w:rsidRDefault="00462A0C">
      <w:pPr>
        <w:pStyle w:val="ListParagraph"/>
        <w:numPr>
          <w:ilvl w:val="0"/>
          <w:numId w:val="2"/>
        </w:numPr>
        <w:tabs>
          <w:tab w:val="left" w:pos="282"/>
        </w:tabs>
        <w:kinsoku w:val="0"/>
        <w:overflowPunct w:val="0"/>
        <w:spacing w:before="132"/>
        <w:ind w:left="281" w:hanging="152"/>
      </w:pPr>
      <w:r>
        <w:t>Invite self-assessment</w:t>
      </w:r>
    </w:p>
    <w:p w14:paraId="38BF5CEC" w14:textId="77777777" w:rsidR="00462A0C" w:rsidRDefault="00462A0C">
      <w:pPr>
        <w:pStyle w:val="BodyText"/>
        <w:kinsoku w:val="0"/>
        <w:overflowPunct w:val="0"/>
        <w:rPr>
          <w:sz w:val="26"/>
          <w:szCs w:val="26"/>
        </w:rPr>
      </w:pPr>
    </w:p>
    <w:p w14:paraId="205C9C4F" w14:textId="77777777" w:rsidR="00462A0C" w:rsidRDefault="00462A0C">
      <w:pPr>
        <w:pStyle w:val="BodyText"/>
        <w:kinsoku w:val="0"/>
        <w:overflowPunct w:val="0"/>
        <w:rPr>
          <w:sz w:val="26"/>
          <w:szCs w:val="26"/>
        </w:rPr>
      </w:pPr>
    </w:p>
    <w:p w14:paraId="1BE53C9F" w14:textId="77777777" w:rsidR="00462A0C" w:rsidRDefault="00462A0C">
      <w:pPr>
        <w:pStyle w:val="BodyText"/>
        <w:kinsoku w:val="0"/>
        <w:overflowPunct w:val="0"/>
        <w:spacing w:before="150" w:line="249" w:lineRule="auto"/>
        <w:ind w:left="130" w:right="571"/>
        <w:rPr>
          <w:color w:val="000000"/>
        </w:rPr>
      </w:pPr>
      <w:r>
        <w:rPr>
          <w:b/>
          <w:bCs/>
          <w:color w:val="BE0D65"/>
        </w:rPr>
        <w:t xml:space="preserve">Options </w:t>
      </w:r>
      <w:r>
        <w:rPr>
          <w:color w:val="000000"/>
        </w:rPr>
        <w:t xml:space="preserve">- Your goal is to help the </w:t>
      </w:r>
      <w:r w:rsidR="0062761B">
        <w:t xml:space="preserve">learner </w:t>
      </w:r>
      <w:r>
        <w:rPr>
          <w:color w:val="000000"/>
        </w:rPr>
        <w:t>find out what is possible.</w:t>
      </w:r>
    </w:p>
    <w:p w14:paraId="445362E6" w14:textId="77777777" w:rsidR="00462A0C" w:rsidRDefault="00462A0C">
      <w:pPr>
        <w:pStyle w:val="BodyText"/>
        <w:kinsoku w:val="0"/>
        <w:overflowPunct w:val="0"/>
        <w:spacing w:before="3"/>
        <w:rPr>
          <w:sz w:val="25"/>
          <w:szCs w:val="25"/>
        </w:rPr>
      </w:pPr>
    </w:p>
    <w:p w14:paraId="4E05E1CD" w14:textId="77777777" w:rsidR="00462A0C" w:rsidRDefault="00462A0C">
      <w:pPr>
        <w:pStyle w:val="Heading2"/>
        <w:kinsoku w:val="0"/>
        <w:overflowPunct w:val="0"/>
        <w:rPr>
          <w:color w:val="BE0D65"/>
        </w:rPr>
      </w:pPr>
      <w:r>
        <w:rPr>
          <w:color w:val="BE0D65"/>
        </w:rPr>
        <w:t>Generate Options:</w:t>
      </w:r>
    </w:p>
    <w:p w14:paraId="52B463EB" w14:textId="77777777" w:rsidR="00462A0C" w:rsidRDefault="00462A0C">
      <w:pPr>
        <w:pStyle w:val="ListParagraph"/>
        <w:numPr>
          <w:ilvl w:val="0"/>
          <w:numId w:val="2"/>
        </w:numPr>
        <w:tabs>
          <w:tab w:val="left" w:pos="282"/>
        </w:tabs>
        <w:kinsoku w:val="0"/>
        <w:overflowPunct w:val="0"/>
        <w:spacing w:before="12"/>
        <w:ind w:left="281" w:hanging="152"/>
      </w:pPr>
      <w:r>
        <w:t>How would you make that</w:t>
      </w:r>
      <w:r>
        <w:rPr>
          <w:spacing w:val="-8"/>
        </w:rPr>
        <w:t xml:space="preserve"> </w:t>
      </w:r>
      <w:r>
        <w:t>happen?</w:t>
      </w:r>
    </w:p>
    <w:p w14:paraId="6D69FE2B" w14:textId="77777777" w:rsidR="00462A0C" w:rsidRDefault="00462A0C">
      <w:pPr>
        <w:pStyle w:val="ListParagraph"/>
        <w:numPr>
          <w:ilvl w:val="0"/>
          <w:numId w:val="2"/>
        </w:numPr>
        <w:tabs>
          <w:tab w:val="left" w:pos="282"/>
        </w:tabs>
        <w:kinsoku w:val="0"/>
        <w:overflowPunct w:val="0"/>
        <w:spacing w:before="133"/>
        <w:ind w:left="281" w:hanging="152"/>
      </w:pPr>
      <w:r>
        <w:t>What else could you</w:t>
      </w:r>
      <w:r>
        <w:rPr>
          <w:spacing w:val="-2"/>
        </w:rPr>
        <w:t xml:space="preserve"> </w:t>
      </w:r>
      <w:r>
        <w:t>try?</w:t>
      </w:r>
    </w:p>
    <w:p w14:paraId="1648A29F" w14:textId="77777777" w:rsidR="00462A0C" w:rsidRDefault="00462A0C">
      <w:pPr>
        <w:pStyle w:val="ListParagraph"/>
        <w:numPr>
          <w:ilvl w:val="0"/>
          <w:numId w:val="2"/>
        </w:numPr>
        <w:tabs>
          <w:tab w:val="left" w:pos="282"/>
        </w:tabs>
        <w:kinsoku w:val="0"/>
        <w:overflowPunct w:val="0"/>
        <w:spacing w:before="132"/>
        <w:ind w:left="281" w:hanging="152"/>
      </w:pPr>
      <w:r>
        <w:t>What</w:t>
      </w:r>
      <w:r>
        <w:rPr>
          <w:spacing w:val="-1"/>
        </w:rPr>
        <w:t xml:space="preserve"> </w:t>
      </w:r>
      <w:r>
        <w:t>else…?</w:t>
      </w:r>
    </w:p>
    <w:p w14:paraId="7B936FEC" w14:textId="77777777" w:rsidR="00462A0C" w:rsidRDefault="00462A0C">
      <w:pPr>
        <w:pStyle w:val="ListParagraph"/>
        <w:numPr>
          <w:ilvl w:val="0"/>
          <w:numId w:val="2"/>
        </w:numPr>
        <w:tabs>
          <w:tab w:val="left" w:pos="268"/>
        </w:tabs>
        <w:kinsoku w:val="0"/>
        <w:overflowPunct w:val="0"/>
        <w:spacing w:before="215"/>
        <w:ind w:left="267"/>
      </w:pPr>
      <w:r>
        <w:br w:type="column"/>
      </w:r>
      <w:r>
        <w:t>Assess Options:</w:t>
      </w:r>
    </w:p>
    <w:p w14:paraId="6239997B" w14:textId="77777777" w:rsidR="00462A0C" w:rsidRDefault="00462A0C">
      <w:pPr>
        <w:pStyle w:val="ListParagraph"/>
        <w:numPr>
          <w:ilvl w:val="0"/>
          <w:numId w:val="2"/>
        </w:numPr>
        <w:tabs>
          <w:tab w:val="left" w:pos="282"/>
        </w:tabs>
        <w:kinsoku w:val="0"/>
        <w:overflowPunct w:val="0"/>
        <w:spacing w:before="132"/>
        <w:ind w:left="281" w:hanging="152"/>
      </w:pPr>
      <w:r>
        <w:t>What is the best/worst thing about</w:t>
      </w:r>
      <w:r>
        <w:rPr>
          <w:spacing w:val="-11"/>
        </w:rPr>
        <w:t xml:space="preserve"> </w:t>
      </w:r>
      <w:r>
        <w:t>that?</w:t>
      </w:r>
    </w:p>
    <w:p w14:paraId="56C2017D" w14:textId="77777777" w:rsidR="00462A0C" w:rsidRDefault="00462A0C">
      <w:pPr>
        <w:pStyle w:val="ListParagraph"/>
        <w:numPr>
          <w:ilvl w:val="0"/>
          <w:numId w:val="2"/>
        </w:numPr>
        <w:tabs>
          <w:tab w:val="left" w:pos="282"/>
        </w:tabs>
        <w:kinsoku w:val="0"/>
        <w:overflowPunct w:val="0"/>
        <w:spacing w:before="132" w:line="249" w:lineRule="auto"/>
        <w:ind w:left="330" w:right="1429" w:hanging="201"/>
      </w:pPr>
      <w:r>
        <w:t>What are the advantages and disadvantages?</w:t>
      </w:r>
    </w:p>
    <w:p w14:paraId="6BBFF146" w14:textId="77777777" w:rsidR="00462A0C" w:rsidRDefault="00462A0C">
      <w:pPr>
        <w:pStyle w:val="BodyText"/>
        <w:kinsoku w:val="0"/>
        <w:overflowPunct w:val="0"/>
        <w:rPr>
          <w:sz w:val="26"/>
          <w:szCs w:val="26"/>
        </w:rPr>
      </w:pPr>
    </w:p>
    <w:p w14:paraId="3D97F49B" w14:textId="77777777" w:rsidR="00462A0C" w:rsidRDefault="00462A0C">
      <w:pPr>
        <w:pStyle w:val="BodyText"/>
        <w:kinsoku w:val="0"/>
        <w:overflowPunct w:val="0"/>
        <w:spacing w:before="2"/>
        <w:rPr>
          <w:sz w:val="38"/>
          <w:szCs w:val="38"/>
        </w:rPr>
      </w:pPr>
    </w:p>
    <w:p w14:paraId="098FA0A0" w14:textId="77777777" w:rsidR="00462A0C" w:rsidRDefault="00462A0C">
      <w:pPr>
        <w:pStyle w:val="BodyText"/>
        <w:kinsoku w:val="0"/>
        <w:overflowPunct w:val="0"/>
        <w:spacing w:line="249" w:lineRule="auto"/>
        <w:ind w:left="130" w:right="264"/>
        <w:rPr>
          <w:color w:val="000000"/>
        </w:rPr>
      </w:pPr>
      <w:r>
        <w:rPr>
          <w:b/>
          <w:bCs/>
          <w:color w:val="BE0D65"/>
        </w:rPr>
        <w:t xml:space="preserve">Way Forward </w:t>
      </w:r>
      <w:r>
        <w:rPr>
          <w:color w:val="000000"/>
        </w:rPr>
        <w:t xml:space="preserve">- Your role is to help the </w:t>
      </w:r>
      <w:r w:rsidR="002F2717">
        <w:rPr>
          <w:color w:val="000000"/>
        </w:rPr>
        <w:t>learner</w:t>
      </w:r>
      <w:r w:rsidR="00F42DDB">
        <w:rPr>
          <w:color w:val="000000"/>
        </w:rPr>
        <w:t xml:space="preserve"> </w:t>
      </w:r>
      <w:r>
        <w:rPr>
          <w:color w:val="000000"/>
        </w:rPr>
        <w:t>find a way forward and commit to best actions.</w:t>
      </w:r>
    </w:p>
    <w:p w14:paraId="6611C415" w14:textId="77777777" w:rsidR="00462A0C" w:rsidRDefault="00462A0C">
      <w:pPr>
        <w:pStyle w:val="BodyText"/>
        <w:kinsoku w:val="0"/>
        <w:overflowPunct w:val="0"/>
        <w:spacing w:before="3"/>
        <w:rPr>
          <w:sz w:val="25"/>
          <w:szCs w:val="25"/>
        </w:rPr>
      </w:pPr>
    </w:p>
    <w:p w14:paraId="529C4F0A" w14:textId="77777777" w:rsidR="00462A0C" w:rsidRDefault="00462A0C">
      <w:pPr>
        <w:pStyle w:val="Heading2"/>
        <w:kinsoku w:val="0"/>
        <w:overflowPunct w:val="0"/>
        <w:rPr>
          <w:color w:val="BE0D65"/>
        </w:rPr>
      </w:pPr>
      <w:r>
        <w:rPr>
          <w:color w:val="BE0D65"/>
        </w:rPr>
        <w:t>Ask questions such as:</w:t>
      </w:r>
    </w:p>
    <w:p w14:paraId="519124AC" w14:textId="77777777" w:rsidR="00462A0C" w:rsidRDefault="00462A0C">
      <w:pPr>
        <w:pStyle w:val="ListParagraph"/>
        <w:numPr>
          <w:ilvl w:val="0"/>
          <w:numId w:val="2"/>
        </w:numPr>
        <w:tabs>
          <w:tab w:val="left" w:pos="282"/>
        </w:tabs>
        <w:kinsoku w:val="0"/>
        <w:overflowPunct w:val="0"/>
        <w:spacing w:before="132"/>
        <w:ind w:left="281" w:hanging="152"/>
      </w:pPr>
      <w:r>
        <w:t>Which option do you think will work</w:t>
      </w:r>
      <w:r>
        <w:rPr>
          <w:spacing w:val="-16"/>
        </w:rPr>
        <w:t xml:space="preserve"> </w:t>
      </w:r>
      <w:r>
        <w:t>best?</w:t>
      </w:r>
    </w:p>
    <w:p w14:paraId="4838C5DB" w14:textId="77777777" w:rsidR="00462A0C" w:rsidRDefault="00462A0C">
      <w:pPr>
        <w:pStyle w:val="ListParagraph"/>
        <w:numPr>
          <w:ilvl w:val="0"/>
          <w:numId w:val="2"/>
        </w:numPr>
        <w:tabs>
          <w:tab w:val="left" w:pos="282"/>
        </w:tabs>
        <w:kinsoku w:val="0"/>
        <w:overflowPunct w:val="0"/>
        <w:spacing w:before="132"/>
        <w:ind w:left="281" w:hanging="152"/>
      </w:pPr>
      <w:r>
        <w:t>What is the next</w:t>
      </w:r>
      <w:r>
        <w:rPr>
          <w:spacing w:val="-3"/>
        </w:rPr>
        <w:t xml:space="preserve"> </w:t>
      </w:r>
      <w:r>
        <w:t>step?</w:t>
      </w:r>
    </w:p>
    <w:p w14:paraId="450B4790" w14:textId="77777777" w:rsidR="00462A0C" w:rsidRDefault="00462A0C">
      <w:pPr>
        <w:pStyle w:val="ListParagraph"/>
        <w:numPr>
          <w:ilvl w:val="0"/>
          <w:numId w:val="2"/>
        </w:numPr>
        <w:tabs>
          <w:tab w:val="left" w:pos="282"/>
        </w:tabs>
        <w:kinsoku w:val="0"/>
        <w:overflowPunct w:val="0"/>
        <w:spacing w:before="132"/>
        <w:ind w:left="281" w:hanging="152"/>
      </w:pPr>
      <w:r>
        <w:t>What will you</w:t>
      </w:r>
      <w:r>
        <w:rPr>
          <w:spacing w:val="-3"/>
        </w:rPr>
        <w:t xml:space="preserve"> </w:t>
      </w:r>
      <w:r>
        <w:t>do</w:t>
      </w:r>
      <w:r w:rsidR="0062761B">
        <w:t xml:space="preserve"> and w</w:t>
      </w:r>
      <w:r>
        <w:t>hen?</w:t>
      </w:r>
    </w:p>
    <w:p w14:paraId="5CC53375" w14:textId="77777777" w:rsidR="00462A0C" w:rsidRDefault="00462A0C">
      <w:pPr>
        <w:pStyle w:val="ListParagraph"/>
        <w:numPr>
          <w:ilvl w:val="0"/>
          <w:numId w:val="2"/>
        </w:numPr>
        <w:tabs>
          <w:tab w:val="left" w:pos="282"/>
        </w:tabs>
        <w:kinsoku w:val="0"/>
        <w:overflowPunct w:val="0"/>
        <w:spacing w:before="132" w:line="249" w:lineRule="auto"/>
        <w:ind w:right="483" w:hanging="134"/>
      </w:pPr>
      <w:r>
        <w:t>What might get in the way? How might you overcome</w:t>
      </w:r>
      <w:r>
        <w:rPr>
          <w:spacing w:val="-2"/>
        </w:rPr>
        <w:t xml:space="preserve"> </w:t>
      </w:r>
      <w:r>
        <w:t>that?</w:t>
      </w:r>
    </w:p>
    <w:p w14:paraId="1453E8AC" w14:textId="77777777" w:rsidR="00462A0C" w:rsidRDefault="00462A0C">
      <w:pPr>
        <w:pStyle w:val="ListParagraph"/>
        <w:numPr>
          <w:ilvl w:val="0"/>
          <w:numId w:val="2"/>
        </w:numPr>
        <w:tabs>
          <w:tab w:val="left" w:pos="282"/>
        </w:tabs>
        <w:kinsoku w:val="0"/>
        <w:overflowPunct w:val="0"/>
        <w:spacing w:before="122"/>
        <w:ind w:left="281" w:hanging="152"/>
      </w:pPr>
      <w:r>
        <w:t>What support might you</w:t>
      </w:r>
      <w:r>
        <w:rPr>
          <w:spacing w:val="-1"/>
        </w:rPr>
        <w:t xml:space="preserve"> </w:t>
      </w:r>
      <w:r>
        <w:t>need?</w:t>
      </w:r>
    </w:p>
    <w:p w14:paraId="7211C7CD" w14:textId="77777777" w:rsidR="00462A0C" w:rsidRDefault="00462A0C">
      <w:pPr>
        <w:pStyle w:val="ListParagraph"/>
        <w:numPr>
          <w:ilvl w:val="0"/>
          <w:numId w:val="2"/>
        </w:numPr>
        <w:tabs>
          <w:tab w:val="left" w:pos="282"/>
        </w:tabs>
        <w:kinsoku w:val="0"/>
        <w:overflowPunct w:val="0"/>
        <w:spacing w:before="132"/>
        <w:ind w:left="281" w:hanging="152"/>
      </w:pPr>
      <w:r>
        <w:t>How might we follow</w:t>
      </w:r>
      <w:r>
        <w:rPr>
          <w:spacing w:val="-3"/>
        </w:rPr>
        <w:t xml:space="preserve"> </w:t>
      </w:r>
      <w:r>
        <w:t>up?</w:t>
      </w:r>
    </w:p>
    <w:p w14:paraId="2F2B01F4" w14:textId="77777777" w:rsidR="00462A0C" w:rsidRDefault="00462A0C">
      <w:pPr>
        <w:pStyle w:val="BodyText"/>
        <w:kinsoku w:val="0"/>
        <w:overflowPunct w:val="0"/>
        <w:rPr>
          <w:sz w:val="26"/>
          <w:szCs w:val="26"/>
        </w:rPr>
      </w:pPr>
    </w:p>
    <w:p w14:paraId="1FF6B87F" w14:textId="77777777" w:rsidR="00462A0C" w:rsidRDefault="00462A0C">
      <w:pPr>
        <w:pStyle w:val="BodyText"/>
        <w:kinsoku w:val="0"/>
        <w:overflowPunct w:val="0"/>
        <w:rPr>
          <w:sz w:val="26"/>
          <w:szCs w:val="26"/>
        </w:rPr>
      </w:pPr>
    </w:p>
    <w:p w14:paraId="5710A538" w14:textId="77777777" w:rsidR="00462A0C" w:rsidRDefault="00462A0C">
      <w:pPr>
        <w:pStyle w:val="Heading2"/>
        <w:kinsoku w:val="0"/>
        <w:overflowPunct w:val="0"/>
        <w:spacing w:before="150"/>
        <w:rPr>
          <w:color w:val="BE0D65"/>
        </w:rPr>
      </w:pPr>
      <w:r>
        <w:rPr>
          <w:color w:val="BE0D65"/>
        </w:rPr>
        <w:t>Hints and tips</w:t>
      </w:r>
    </w:p>
    <w:p w14:paraId="349F4151" w14:textId="77777777" w:rsidR="00462A0C" w:rsidRDefault="00462A0C">
      <w:pPr>
        <w:pStyle w:val="ListParagraph"/>
        <w:numPr>
          <w:ilvl w:val="0"/>
          <w:numId w:val="2"/>
        </w:numPr>
        <w:tabs>
          <w:tab w:val="left" w:pos="282"/>
        </w:tabs>
        <w:kinsoku w:val="0"/>
        <w:overflowPunct w:val="0"/>
        <w:spacing w:before="133"/>
        <w:ind w:left="281" w:hanging="152"/>
      </w:pPr>
      <w:r>
        <w:t>Refer to the inclusive</w:t>
      </w:r>
      <w:r>
        <w:rPr>
          <w:spacing w:val="-5"/>
        </w:rPr>
        <w:t xml:space="preserve"> </w:t>
      </w:r>
      <w:r>
        <w:t>guide.</w:t>
      </w:r>
    </w:p>
    <w:p w14:paraId="5C999073" w14:textId="77777777" w:rsidR="00462A0C" w:rsidRDefault="00462A0C">
      <w:pPr>
        <w:pStyle w:val="ListParagraph"/>
        <w:numPr>
          <w:ilvl w:val="0"/>
          <w:numId w:val="2"/>
        </w:numPr>
        <w:tabs>
          <w:tab w:val="left" w:pos="282"/>
        </w:tabs>
        <w:kinsoku w:val="0"/>
        <w:overflowPunct w:val="0"/>
        <w:spacing w:before="133"/>
        <w:ind w:left="281" w:hanging="152"/>
        <w:sectPr w:rsidR="00462A0C">
          <w:type w:val="continuous"/>
          <w:pgSz w:w="23820" w:h="16840" w:orient="landscape"/>
          <w:pgMar w:top="1120" w:right="740" w:bottom="280" w:left="720" w:header="720" w:footer="720" w:gutter="0"/>
          <w:cols w:num="4" w:space="720" w:equalWidth="0">
            <w:col w:w="4707" w:space="594"/>
            <w:col w:w="4787" w:space="2101"/>
            <w:col w:w="4457" w:space="843"/>
            <w:col w:w="4871"/>
          </w:cols>
          <w:noEndnote/>
        </w:sectPr>
      </w:pPr>
    </w:p>
    <w:p w14:paraId="0A476552" w14:textId="77777777" w:rsidR="00462A0C" w:rsidRDefault="00462A0C">
      <w:pPr>
        <w:pStyle w:val="BodyText"/>
        <w:kinsoku w:val="0"/>
        <w:overflowPunct w:val="0"/>
        <w:spacing w:before="11"/>
        <w:rPr>
          <w:sz w:val="20"/>
          <w:szCs w:val="20"/>
        </w:rPr>
      </w:pPr>
    </w:p>
    <w:p w14:paraId="7006B096" w14:textId="77777777" w:rsidR="00462A0C" w:rsidRDefault="00462A0C">
      <w:pPr>
        <w:pStyle w:val="BodyText"/>
        <w:kinsoku w:val="0"/>
        <w:overflowPunct w:val="0"/>
        <w:spacing w:before="11"/>
        <w:rPr>
          <w:sz w:val="20"/>
          <w:szCs w:val="20"/>
        </w:rPr>
        <w:sectPr w:rsidR="00462A0C">
          <w:footerReference w:type="default" r:id="rId42"/>
          <w:pgSz w:w="23820" w:h="16840" w:orient="landscape"/>
          <w:pgMar w:top="840" w:right="740" w:bottom="680" w:left="720" w:header="0" w:footer="492" w:gutter="0"/>
          <w:cols w:space="720" w:equalWidth="0">
            <w:col w:w="22360"/>
          </w:cols>
          <w:noEndnote/>
        </w:sectPr>
      </w:pPr>
    </w:p>
    <w:p w14:paraId="4BB1545E" w14:textId="77777777" w:rsidR="00462A0C" w:rsidRDefault="00462A0C">
      <w:pPr>
        <w:pStyle w:val="Heading1"/>
        <w:kinsoku w:val="0"/>
        <w:overflowPunct w:val="0"/>
        <w:spacing w:before="83" w:line="264" w:lineRule="auto"/>
        <w:ind w:right="619"/>
        <w:rPr>
          <w:color w:val="000000"/>
        </w:rPr>
      </w:pPr>
      <w:r>
        <w:rPr>
          <w:color w:val="BE0D65"/>
        </w:rPr>
        <w:t xml:space="preserve">Toolkit 8 </w:t>
      </w:r>
      <w:r>
        <w:rPr>
          <w:color w:val="000000"/>
        </w:rPr>
        <w:t>Common issues</w:t>
      </w:r>
    </w:p>
    <w:p w14:paraId="6CFE66F3" w14:textId="77777777" w:rsidR="00462A0C" w:rsidRDefault="00462A0C">
      <w:pPr>
        <w:pStyle w:val="Heading2"/>
        <w:kinsoku w:val="0"/>
        <w:overflowPunct w:val="0"/>
        <w:spacing w:before="387"/>
        <w:rPr>
          <w:color w:val="BE0D65"/>
        </w:rPr>
      </w:pPr>
      <w:r>
        <w:rPr>
          <w:color w:val="BE0D65"/>
        </w:rPr>
        <w:t>Common issue 1</w:t>
      </w:r>
    </w:p>
    <w:p w14:paraId="76C05915" w14:textId="77777777" w:rsidR="00462A0C" w:rsidRDefault="00462A0C">
      <w:pPr>
        <w:pStyle w:val="BodyText"/>
        <w:kinsoku w:val="0"/>
        <w:overflowPunct w:val="0"/>
        <w:spacing w:before="221" w:line="249" w:lineRule="auto"/>
        <w:ind w:left="130" w:right="73"/>
      </w:pPr>
      <w:r>
        <w:rPr>
          <w:b/>
          <w:bCs/>
        </w:rPr>
        <w:t xml:space="preserve">Behaviour seen </w:t>
      </w:r>
      <w:r>
        <w:t>- the</w:t>
      </w:r>
      <w:r w:rsidR="0083467F" w:rsidRPr="0083467F">
        <w:t xml:space="preserve"> </w:t>
      </w:r>
      <w:r w:rsidR="0083467F">
        <w:t>learner</w:t>
      </w:r>
      <w:r>
        <w:t xml:space="preserve"> keeps forgetting to come in for meetings</w:t>
      </w:r>
    </w:p>
    <w:p w14:paraId="4C266E8B" w14:textId="77777777" w:rsidR="00462A0C" w:rsidRDefault="00462A0C">
      <w:pPr>
        <w:pStyle w:val="BodyText"/>
        <w:kinsoku w:val="0"/>
        <w:overflowPunct w:val="0"/>
        <w:spacing w:before="2"/>
        <w:rPr>
          <w:sz w:val="25"/>
          <w:szCs w:val="25"/>
        </w:rPr>
      </w:pPr>
    </w:p>
    <w:p w14:paraId="796BA455" w14:textId="77777777" w:rsidR="00462A0C" w:rsidRDefault="00462A0C">
      <w:pPr>
        <w:pStyle w:val="BodyText"/>
        <w:kinsoku w:val="0"/>
        <w:overflowPunct w:val="0"/>
        <w:spacing w:line="249" w:lineRule="auto"/>
        <w:ind w:left="130" w:right="820"/>
      </w:pPr>
      <w:r>
        <w:rPr>
          <w:b/>
          <w:bCs/>
        </w:rPr>
        <w:t xml:space="preserve">Behaviour expected </w:t>
      </w:r>
      <w:r>
        <w:t>– perhaps the expectations are too high</w:t>
      </w:r>
    </w:p>
    <w:p w14:paraId="318C48EA" w14:textId="77777777" w:rsidR="00462A0C" w:rsidRDefault="00462A0C">
      <w:pPr>
        <w:pStyle w:val="BodyText"/>
        <w:kinsoku w:val="0"/>
        <w:overflowPunct w:val="0"/>
        <w:spacing w:before="2"/>
        <w:rPr>
          <w:sz w:val="25"/>
          <w:szCs w:val="25"/>
        </w:rPr>
      </w:pPr>
    </w:p>
    <w:p w14:paraId="6DD6128B" w14:textId="77777777" w:rsidR="00462A0C" w:rsidRDefault="00462A0C">
      <w:pPr>
        <w:pStyle w:val="Heading2"/>
        <w:kinsoku w:val="0"/>
        <w:overflowPunct w:val="0"/>
        <w:spacing w:before="1"/>
        <w:rPr>
          <w:b w:val="0"/>
          <w:bCs w:val="0"/>
        </w:rPr>
      </w:pPr>
      <w:r>
        <w:t xml:space="preserve">Behaviour agreed </w:t>
      </w:r>
      <w:r>
        <w:rPr>
          <w:b w:val="0"/>
          <w:bCs w:val="0"/>
        </w:rPr>
        <w:t>-</w:t>
      </w:r>
    </w:p>
    <w:p w14:paraId="48926105" w14:textId="77777777" w:rsidR="00462A0C" w:rsidRDefault="00462A0C">
      <w:pPr>
        <w:pStyle w:val="BodyText"/>
        <w:kinsoku w:val="0"/>
        <w:overflowPunct w:val="0"/>
        <w:rPr>
          <w:sz w:val="26"/>
          <w:szCs w:val="26"/>
        </w:rPr>
      </w:pPr>
    </w:p>
    <w:p w14:paraId="32A0E6D7" w14:textId="77777777" w:rsidR="00462A0C" w:rsidRDefault="00462A0C">
      <w:pPr>
        <w:pStyle w:val="BodyText"/>
        <w:kinsoku w:val="0"/>
        <w:overflowPunct w:val="0"/>
        <w:rPr>
          <w:sz w:val="26"/>
          <w:szCs w:val="26"/>
        </w:rPr>
      </w:pPr>
    </w:p>
    <w:p w14:paraId="61C4A0C4" w14:textId="77777777" w:rsidR="00462A0C" w:rsidRDefault="00462A0C">
      <w:pPr>
        <w:pStyle w:val="BodyText"/>
        <w:kinsoku w:val="0"/>
        <w:overflowPunct w:val="0"/>
        <w:spacing w:before="1"/>
      </w:pPr>
    </w:p>
    <w:p w14:paraId="4F58772A" w14:textId="77777777" w:rsidR="00462A0C" w:rsidRDefault="00462A0C">
      <w:pPr>
        <w:pStyle w:val="BodyText"/>
        <w:kinsoku w:val="0"/>
        <w:overflowPunct w:val="0"/>
        <w:spacing w:before="1"/>
        <w:ind w:left="130"/>
        <w:rPr>
          <w:b/>
          <w:bCs/>
          <w:color w:val="BE0D65"/>
        </w:rPr>
      </w:pPr>
      <w:r>
        <w:rPr>
          <w:b/>
          <w:bCs/>
          <w:color w:val="BE0D65"/>
        </w:rPr>
        <w:t>Common issue 2</w:t>
      </w:r>
    </w:p>
    <w:p w14:paraId="0FE058AF" w14:textId="77777777" w:rsidR="00462A0C" w:rsidRDefault="00462A0C">
      <w:pPr>
        <w:pStyle w:val="BodyText"/>
        <w:kinsoku w:val="0"/>
        <w:overflowPunct w:val="0"/>
        <w:spacing w:before="220" w:line="249" w:lineRule="auto"/>
        <w:ind w:left="130" w:right="273"/>
      </w:pPr>
      <w:r>
        <w:rPr>
          <w:b/>
          <w:bCs/>
        </w:rPr>
        <w:t xml:space="preserve">Behaviour seen </w:t>
      </w:r>
      <w:r>
        <w:t xml:space="preserve">– the </w:t>
      </w:r>
      <w:r w:rsidR="0083467F">
        <w:t xml:space="preserve">learner </w:t>
      </w:r>
      <w:r>
        <w:t>is not used to formal way of communicating in business</w:t>
      </w:r>
    </w:p>
    <w:p w14:paraId="2CB6DD8F" w14:textId="77777777" w:rsidR="00462A0C" w:rsidRDefault="00462A0C">
      <w:pPr>
        <w:pStyle w:val="BodyText"/>
        <w:kinsoku w:val="0"/>
        <w:overflowPunct w:val="0"/>
        <w:spacing w:before="3"/>
        <w:rPr>
          <w:sz w:val="25"/>
          <w:szCs w:val="25"/>
        </w:rPr>
      </w:pPr>
    </w:p>
    <w:p w14:paraId="7E5E8253" w14:textId="77777777" w:rsidR="00462A0C" w:rsidRDefault="00462A0C">
      <w:pPr>
        <w:pStyle w:val="BodyText"/>
        <w:kinsoku w:val="0"/>
        <w:overflowPunct w:val="0"/>
        <w:spacing w:line="249" w:lineRule="auto"/>
        <w:ind w:left="130" w:right="926"/>
      </w:pPr>
      <w:r>
        <w:rPr>
          <w:b/>
          <w:bCs/>
        </w:rPr>
        <w:t xml:space="preserve">Behaviour expected </w:t>
      </w:r>
      <w:r>
        <w:t xml:space="preserve">- the </w:t>
      </w:r>
      <w:r w:rsidR="0062523C">
        <w:t xml:space="preserve">learner </w:t>
      </w:r>
      <w:r>
        <w:t>expected to understand the NVQ terminology</w:t>
      </w:r>
    </w:p>
    <w:p w14:paraId="0ABAA005" w14:textId="77777777" w:rsidR="00462A0C" w:rsidRDefault="00462A0C">
      <w:pPr>
        <w:pStyle w:val="BodyText"/>
        <w:kinsoku w:val="0"/>
        <w:overflowPunct w:val="0"/>
        <w:spacing w:before="4"/>
        <w:rPr>
          <w:sz w:val="25"/>
          <w:szCs w:val="25"/>
        </w:rPr>
      </w:pPr>
    </w:p>
    <w:p w14:paraId="349988A7" w14:textId="77777777" w:rsidR="00462A0C" w:rsidRDefault="00462A0C">
      <w:pPr>
        <w:pStyle w:val="Heading2"/>
        <w:kinsoku w:val="0"/>
        <w:overflowPunct w:val="0"/>
        <w:rPr>
          <w:b w:val="0"/>
          <w:bCs w:val="0"/>
        </w:rPr>
      </w:pPr>
      <w:r>
        <w:t xml:space="preserve">Behaviour agreed </w:t>
      </w:r>
      <w:r>
        <w:rPr>
          <w:b w:val="0"/>
          <w:bCs w:val="0"/>
        </w:rPr>
        <w:t>-</w:t>
      </w:r>
    </w:p>
    <w:p w14:paraId="011C4849" w14:textId="77777777" w:rsidR="00462A0C" w:rsidRDefault="00462A0C">
      <w:pPr>
        <w:pStyle w:val="BodyText"/>
        <w:kinsoku w:val="0"/>
        <w:overflowPunct w:val="0"/>
        <w:rPr>
          <w:sz w:val="26"/>
          <w:szCs w:val="26"/>
        </w:rPr>
      </w:pPr>
    </w:p>
    <w:p w14:paraId="350DD54A" w14:textId="77777777" w:rsidR="00462A0C" w:rsidRDefault="00462A0C">
      <w:pPr>
        <w:pStyle w:val="BodyText"/>
        <w:kinsoku w:val="0"/>
        <w:overflowPunct w:val="0"/>
        <w:rPr>
          <w:sz w:val="26"/>
          <w:szCs w:val="26"/>
        </w:rPr>
      </w:pPr>
    </w:p>
    <w:p w14:paraId="6EBC3745" w14:textId="77777777" w:rsidR="00462A0C" w:rsidRDefault="00462A0C">
      <w:pPr>
        <w:pStyle w:val="BodyText"/>
        <w:kinsoku w:val="0"/>
        <w:overflowPunct w:val="0"/>
        <w:spacing w:before="2"/>
      </w:pPr>
    </w:p>
    <w:p w14:paraId="45A15108" w14:textId="77777777" w:rsidR="00462A0C" w:rsidRDefault="00462A0C">
      <w:pPr>
        <w:pStyle w:val="BodyText"/>
        <w:kinsoku w:val="0"/>
        <w:overflowPunct w:val="0"/>
        <w:ind w:left="130"/>
        <w:rPr>
          <w:b/>
          <w:bCs/>
          <w:color w:val="BE0D65"/>
        </w:rPr>
      </w:pPr>
      <w:r>
        <w:rPr>
          <w:b/>
          <w:bCs/>
          <w:color w:val="BE0D65"/>
        </w:rPr>
        <w:t>Common issue 3</w:t>
      </w:r>
    </w:p>
    <w:p w14:paraId="58AE84FC" w14:textId="77777777" w:rsidR="00462A0C" w:rsidRDefault="00462A0C">
      <w:pPr>
        <w:pStyle w:val="BodyText"/>
        <w:kinsoku w:val="0"/>
        <w:overflowPunct w:val="0"/>
        <w:spacing w:before="220" w:line="249" w:lineRule="auto"/>
        <w:ind w:left="130" w:right="473"/>
      </w:pPr>
      <w:r>
        <w:rPr>
          <w:b/>
          <w:bCs/>
        </w:rPr>
        <w:t xml:space="preserve">Behaviour seen </w:t>
      </w:r>
      <w:r>
        <w:t>– the</w:t>
      </w:r>
      <w:r w:rsidR="0083467F" w:rsidRPr="0083467F">
        <w:t xml:space="preserve"> </w:t>
      </w:r>
      <w:r w:rsidR="0083467F">
        <w:t>learner</w:t>
      </w:r>
      <w:r>
        <w:t xml:space="preserve"> forgets instructions for tasks and duties</w:t>
      </w:r>
    </w:p>
    <w:p w14:paraId="3A3092A9" w14:textId="77777777" w:rsidR="00462A0C" w:rsidRDefault="00462A0C">
      <w:pPr>
        <w:pStyle w:val="BodyText"/>
        <w:kinsoku w:val="0"/>
        <w:overflowPunct w:val="0"/>
        <w:spacing w:before="2"/>
        <w:rPr>
          <w:sz w:val="25"/>
          <w:szCs w:val="25"/>
        </w:rPr>
      </w:pPr>
    </w:p>
    <w:p w14:paraId="7477326F" w14:textId="77777777" w:rsidR="00462A0C" w:rsidRDefault="00462A0C">
      <w:pPr>
        <w:pStyle w:val="BodyText"/>
        <w:kinsoku w:val="0"/>
        <w:overflowPunct w:val="0"/>
        <w:spacing w:line="249" w:lineRule="auto"/>
        <w:ind w:left="130" w:right="233"/>
      </w:pPr>
      <w:r>
        <w:rPr>
          <w:b/>
          <w:bCs/>
        </w:rPr>
        <w:t xml:space="preserve">Behaviour expected </w:t>
      </w:r>
      <w:r>
        <w:t xml:space="preserve">– the </w:t>
      </w:r>
      <w:r w:rsidR="0062523C">
        <w:t xml:space="preserve">learner </w:t>
      </w:r>
      <w:r>
        <w:t>to apricate and understand that some aspects of the work can be repetitive and mundane</w:t>
      </w:r>
    </w:p>
    <w:p w14:paraId="1BD6D2C0" w14:textId="77777777" w:rsidR="00462A0C" w:rsidRDefault="00462A0C">
      <w:pPr>
        <w:pStyle w:val="BodyText"/>
        <w:kinsoku w:val="0"/>
        <w:overflowPunct w:val="0"/>
        <w:spacing w:before="5"/>
        <w:rPr>
          <w:sz w:val="25"/>
          <w:szCs w:val="25"/>
        </w:rPr>
      </w:pPr>
    </w:p>
    <w:p w14:paraId="1B5FBE22" w14:textId="77777777" w:rsidR="00462A0C" w:rsidRDefault="00462A0C">
      <w:pPr>
        <w:pStyle w:val="Heading2"/>
        <w:kinsoku w:val="0"/>
        <w:overflowPunct w:val="0"/>
        <w:rPr>
          <w:b w:val="0"/>
          <w:bCs w:val="0"/>
        </w:rPr>
      </w:pPr>
      <w:r>
        <w:t xml:space="preserve">Behaviours agreed </w:t>
      </w:r>
      <w:r>
        <w:rPr>
          <w:b w:val="0"/>
          <w:bCs w:val="0"/>
        </w:rPr>
        <w:t>-</w:t>
      </w:r>
    </w:p>
    <w:p w14:paraId="430DE289" w14:textId="77777777" w:rsidR="00462A0C" w:rsidRDefault="00462A0C">
      <w:pPr>
        <w:pStyle w:val="BodyText"/>
        <w:kinsoku w:val="0"/>
        <w:overflowPunct w:val="0"/>
        <w:rPr>
          <w:sz w:val="26"/>
          <w:szCs w:val="26"/>
        </w:rPr>
      </w:pPr>
    </w:p>
    <w:p w14:paraId="06B886DA" w14:textId="77777777" w:rsidR="00462A0C" w:rsidRDefault="00462A0C">
      <w:pPr>
        <w:pStyle w:val="BodyText"/>
        <w:kinsoku w:val="0"/>
        <w:overflowPunct w:val="0"/>
        <w:rPr>
          <w:sz w:val="26"/>
          <w:szCs w:val="26"/>
        </w:rPr>
      </w:pPr>
    </w:p>
    <w:p w14:paraId="701A0DF1" w14:textId="77777777" w:rsidR="00462A0C" w:rsidRDefault="00462A0C">
      <w:pPr>
        <w:pStyle w:val="BodyText"/>
        <w:kinsoku w:val="0"/>
        <w:overflowPunct w:val="0"/>
        <w:spacing w:before="2"/>
      </w:pPr>
    </w:p>
    <w:p w14:paraId="3295D1F5" w14:textId="77777777" w:rsidR="00462A0C" w:rsidRDefault="00462A0C">
      <w:pPr>
        <w:pStyle w:val="BodyText"/>
        <w:kinsoku w:val="0"/>
        <w:overflowPunct w:val="0"/>
        <w:ind w:left="130"/>
        <w:rPr>
          <w:b/>
          <w:bCs/>
          <w:color w:val="BE0D65"/>
        </w:rPr>
      </w:pPr>
      <w:r>
        <w:rPr>
          <w:b/>
          <w:bCs/>
          <w:color w:val="BE0D65"/>
        </w:rPr>
        <w:t>Common issue 4</w:t>
      </w:r>
    </w:p>
    <w:p w14:paraId="38A48423" w14:textId="77777777" w:rsidR="00462A0C" w:rsidRDefault="00462A0C">
      <w:pPr>
        <w:pStyle w:val="BodyText"/>
        <w:kinsoku w:val="0"/>
        <w:overflowPunct w:val="0"/>
        <w:spacing w:before="220" w:line="249" w:lineRule="auto"/>
        <w:ind w:left="130" w:right="19"/>
      </w:pPr>
      <w:r>
        <w:rPr>
          <w:b/>
          <w:bCs/>
        </w:rPr>
        <w:t xml:space="preserve">Behaviour seen </w:t>
      </w:r>
      <w:r>
        <w:t>– the</w:t>
      </w:r>
      <w:r w:rsidR="0083467F" w:rsidRPr="0083467F">
        <w:t xml:space="preserve"> </w:t>
      </w:r>
      <w:r w:rsidR="0083467F">
        <w:t>learner</w:t>
      </w:r>
      <w:r>
        <w:t xml:space="preserve"> keeps using mobile phone when on duty at work</w:t>
      </w:r>
    </w:p>
    <w:p w14:paraId="1A6E0E48" w14:textId="77777777" w:rsidR="00462A0C" w:rsidRDefault="00462A0C">
      <w:pPr>
        <w:pStyle w:val="BodyText"/>
        <w:kinsoku w:val="0"/>
        <w:overflowPunct w:val="0"/>
        <w:rPr>
          <w:sz w:val="20"/>
          <w:szCs w:val="20"/>
        </w:rPr>
      </w:pPr>
      <w:r>
        <w:rPr>
          <w:rFonts w:ascii="Times New Roman" w:hAnsi="Times New Roman" w:cs="Times New Roman"/>
        </w:rPr>
        <w:br w:type="column"/>
      </w:r>
    </w:p>
    <w:p w14:paraId="0B269249" w14:textId="77777777" w:rsidR="00462A0C" w:rsidRDefault="00462A0C">
      <w:pPr>
        <w:pStyle w:val="BodyText"/>
        <w:kinsoku w:val="0"/>
        <w:overflowPunct w:val="0"/>
        <w:rPr>
          <w:sz w:val="20"/>
          <w:szCs w:val="20"/>
        </w:rPr>
      </w:pPr>
    </w:p>
    <w:p w14:paraId="61C6C1D9" w14:textId="77777777" w:rsidR="00462A0C" w:rsidRDefault="00462A0C">
      <w:pPr>
        <w:pStyle w:val="BodyText"/>
        <w:kinsoku w:val="0"/>
        <w:overflowPunct w:val="0"/>
        <w:rPr>
          <w:sz w:val="20"/>
          <w:szCs w:val="20"/>
        </w:rPr>
      </w:pPr>
    </w:p>
    <w:p w14:paraId="21079F0A" w14:textId="77777777" w:rsidR="00462A0C" w:rsidRDefault="00462A0C">
      <w:pPr>
        <w:pStyle w:val="BodyText"/>
        <w:kinsoku w:val="0"/>
        <w:overflowPunct w:val="0"/>
        <w:rPr>
          <w:sz w:val="20"/>
          <w:szCs w:val="20"/>
        </w:rPr>
      </w:pPr>
    </w:p>
    <w:p w14:paraId="3C6D0A1D" w14:textId="77777777" w:rsidR="00462A0C" w:rsidRDefault="00462A0C">
      <w:pPr>
        <w:pStyle w:val="BodyText"/>
        <w:kinsoku w:val="0"/>
        <w:overflowPunct w:val="0"/>
        <w:rPr>
          <w:sz w:val="20"/>
          <w:szCs w:val="20"/>
        </w:rPr>
      </w:pPr>
    </w:p>
    <w:p w14:paraId="3E29DF50" w14:textId="77777777" w:rsidR="00462A0C" w:rsidRDefault="00462A0C">
      <w:pPr>
        <w:pStyle w:val="BodyText"/>
        <w:kinsoku w:val="0"/>
        <w:overflowPunct w:val="0"/>
        <w:rPr>
          <w:sz w:val="20"/>
          <w:szCs w:val="20"/>
        </w:rPr>
      </w:pPr>
    </w:p>
    <w:p w14:paraId="6768E5AA" w14:textId="77777777" w:rsidR="00462A0C" w:rsidRDefault="00462A0C">
      <w:pPr>
        <w:pStyle w:val="BodyText"/>
        <w:kinsoku w:val="0"/>
        <w:overflowPunct w:val="0"/>
        <w:rPr>
          <w:sz w:val="20"/>
          <w:szCs w:val="20"/>
        </w:rPr>
      </w:pPr>
    </w:p>
    <w:p w14:paraId="3E3F9049" w14:textId="77777777" w:rsidR="00462A0C" w:rsidRDefault="00462A0C">
      <w:pPr>
        <w:pStyle w:val="BodyText"/>
        <w:kinsoku w:val="0"/>
        <w:overflowPunct w:val="0"/>
        <w:rPr>
          <w:sz w:val="20"/>
          <w:szCs w:val="20"/>
        </w:rPr>
      </w:pPr>
    </w:p>
    <w:p w14:paraId="278F1F15" w14:textId="77777777" w:rsidR="00462A0C" w:rsidRDefault="00462A0C">
      <w:pPr>
        <w:pStyle w:val="BodyText"/>
        <w:kinsoku w:val="0"/>
        <w:overflowPunct w:val="0"/>
        <w:rPr>
          <w:sz w:val="20"/>
          <w:szCs w:val="20"/>
        </w:rPr>
      </w:pPr>
    </w:p>
    <w:p w14:paraId="38A824F2" w14:textId="77777777" w:rsidR="00462A0C" w:rsidRDefault="00462A0C">
      <w:pPr>
        <w:pStyle w:val="BodyText"/>
        <w:kinsoku w:val="0"/>
        <w:overflowPunct w:val="0"/>
        <w:rPr>
          <w:sz w:val="20"/>
          <w:szCs w:val="20"/>
        </w:rPr>
      </w:pPr>
    </w:p>
    <w:p w14:paraId="259E3A39" w14:textId="3A4B15F0" w:rsidR="00462A0C" w:rsidRDefault="00BB2FA4">
      <w:pPr>
        <w:pStyle w:val="BodyText"/>
        <w:kinsoku w:val="0"/>
        <w:overflowPunct w:val="0"/>
        <w:rPr>
          <w:sz w:val="23"/>
          <w:szCs w:val="23"/>
        </w:rPr>
      </w:pPr>
      <w:r>
        <w:rPr>
          <w:noProof/>
        </w:rPr>
        <mc:AlternateContent>
          <mc:Choice Requires="wps">
            <w:drawing>
              <wp:anchor distT="0" distB="0" distL="0" distR="0" simplePos="0" relativeHeight="251658254" behindDoc="0" locked="0" layoutInCell="0" allowOverlap="1" wp14:anchorId="128BABA4" wp14:editId="19A08C2E">
                <wp:simplePos x="0" y="0"/>
                <wp:positionH relativeFrom="page">
                  <wp:posOffset>4309745</wp:posOffset>
                </wp:positionH>
                <wp:positionV relativeFrom="paragraph">
                  <wp:posOffset>193040</wp:posOffset>
                </wp:positionV>
                <wp:extent cx="2120900" cy="1193800"/>
                <wp:effectExtent l="0" t="0" r="0" b="0"/>
                <wp:wrapTopAndBottom/>
                <wp:docPr id="206" name="Rectangl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15D0" w14:textId="4C9D599F" w:rsidR="002F2717" w:rsidRDefault="00BB2FA4">
                            <w:pPr>
                              <w:widowControl/>
                              <w:autoSpaceDE/>
                              <w:autoSpaceDN/>
                              <w:adjustRightInd/>
                              <w:spacing w:line="18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5780C0" wp14:editId="5BB498CB">
                                  <wp:extent cx="2125980" cy="1187450"/>
                                  <wp:effectExtent l="0" t="0" r="0" b="0"/>
                                  <wp:docPr id="15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5980" cy="1187450"/>
                                          </a:xfrm>
                                          <a:prstGeom prst="rect">
                                            <a:avLst/>
                                          </a:prstGeom>
                                          <a:noFill/>
                                          <a:ln>
                                            <a:noFill/>
                                          </a:ln>
                                        </pic:spPr>
                                      </pic:pic>
                                    </a:graphicData>
                                  </a:graphic>
                                </wp:inline>
                              </w:drawing>
                            </w:r>
                          </w:p>
                          <w:p w14:paraId="1DB59BC4" w14:textId="77777777" w:rsidR="002F2717" w:rsidRDefault="002F271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BABA4" id="Rectangle 194" o:spid="_x0000_s1033" style="position:absolute;margin-left:339.35pt;margin-top:15.2pt;width:167pt;height:94pt;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" o:allowincell="f" filled="f" stroked="f">
                <v:textbox inset="0,0,0,0">
                  <w:txbxContent>
                    <w:p w14:paraId="3EB415D0" w14:textId="4C9D599F" w:rsidR="002F2717" w:rsidRDefault="00BB2FA4">
                      <w:pPr>
                        <w:widowControl/>
                        <w:autoSpaceDE/>
                        <w:autoSpaceDN/>
                        <w:adjustRightInd/>
                        <w:spacing w:line="18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5780C0" wp14:editId="5BB498CB">
                            <wp:extent cx="2125980" cy="1187450"/>
                            <wp:effectExtent l="0" t="0" r="0" b="0"/>
                            <wp:docPr id="15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5980" cy="1187450"/>
                                    </a:xfrm>
                                    <a:prstGeom prst="rect">
                                      <a:avLst/>
                                    </a:prstGeom>
                                    <a:noFill/>
                                    <a:ln>
                                      <a:noFill/>
                                    </a:ln>
                                  </pic:spPr>
                                </pic:pic>
                              </a:graphicData>
                            </a:graphic>
                          </wp:inline>
                        </w:drawing>
                      </w:r>
                    </w:p>
                    <w:p w14:paraId="1DB59BC4" w14:textId="77777777" w:rsidR="002F2717" w:rsidRDefault="002F2717">
                      <w:pPr>
                        <w:rPr>
                          <w:rFonts w:ascii="Times New Roman" w:hAnsi="Times New Roman" w:cs="Times New Roman"/>
                          <w:sz w:val="24"/>
                          <w:szCs w:val="24"/>
                        </w:rPr>
                      </w:pPr>
                    </w:p>
                  </w:txbxContent>
                </v:textbox>
                <w10:wrap type="topAndBottom" anchorx="page"/>
              </v:rect>
            </w:pict>
          </mc:Fallback>
        </mc:AlternateContent>
      </w:r>
    </w:p>
    <w:p w14:paraId="422C5C2C" w14:textId="77777777" w:rsidR="00462A0C" w:rsidRDefault="00462A0C">
      <w:pPr>
        <w:pStyle w:val="BodyText"/>
        <w:kinsoku w:val="0"/>
        <w:overflowPunct w:val="0"/>
        <w:rPr>
          <w:sz w:val="26"/>
          <w:szCs w:val="26"/>
        </w:rPr>
      </w:pPr>
    </w:p>
    <w:p w14:paraId="3AD8D80E" w14:textId="77777777" w:rsidR="00462A0C" w:rsidRDefault="00462A0C">
      <w:pPr>
        <w:pStyle w:val="BodyText"/>
        <w:kinsoku w:val="0"/>
        <w:overflowPunct w:val="0"/>
        <w:rPr>
          <w:sz w:val="26"/>
          <w:szCs w:val="26"/>
        </w:rPr>
      </w:pPr>
    </w:p>
    <w:p w14:paraId="2BE56349" w14:textId="77777777" w:rsidR="00462A0C" w:rsidRDefault="00462A0C">
      <w:pPr>
        <w:pStyle w:val="BodyText"/>
        <w:kinsoku w:val="0"/>
        <w:overflowPunct w:val="0"/>
        <w:spacing w:before="4"/>
        <w:rPr>
          <w:sz w:val="20"/>
          <w:szCs w:val="20"/>
        </w:rPr>
      </w:pPr>
    </w:p>
    <w:p w14:paraId="1A1EA4F7" w14:textId="77777777" w:rsidR="00462A0C" w:rsidRDefault="00462A0C">
      <w:pPr>
        <w:pStyle w:val="BodyText"/>
        <w:kinsoku w:val="0"/>
        <w:overflowPunct w:val="0"/>
        <w:spacing w:before="1" w:line="249" w:lineRule="auto"/>
        <w:ind w:left="130" w:right="19"/>
      </w:pPr>
      <w:r>
        <w:rPr>
          <w:b/>
          <w:bCs/>
        </w:rPr>
        <w:t xml:space="preserve">Behaviour expected </w:t>
      </w:r>
      <w:r>
        <w:t xml:space="preserve">– the </w:t>
      </w:r>
      <w:r w:rsidR="0062523C">
        <w:t xml:space="preserve">learner </w:t>
      </w:r>
      <w:r>
        <w:t>is focused on areas of work</w:t>
      </w:r>
    </w:p>
    <w:p w14:paraId="24AB491C" w14:textId="77777777" w:rsidR="00462A0C" w:rsidRDefault="00462A0C">
      <w:pPr>
        <w:pStyle w:val="BodyText"/>
        <w:kinsoku w:val="0"/>
        <w:overflowPunct w:val="0"/>
        <w:spacing w:before="2"/>
        <w:rPr>
          <w:sz w:val="25"/>
          <w:szCs w:val="25"/>
        </w:rPr>
      </w:pPr>
    </w:p>
    <w:p w14:paraId="5A20858C" w14:textId="48E0A916" w:rsidR="00462A0C" w:rsidRDefault="00BB2FA4">
      <w:pPr>
        <w:pStyle w:val="Heading2"/>
        <w:kinsoku w:val="0"/>
        <w:overflowPunct w:val="0"/>
        <w:rPr>
          <w:b w:val="0"/>
          <w:bCs w:val="0"/>
        </w:rPr>
      </w:pPr>
      <w:r>
        <w:rPr>
          <w:noProof/>
        </w:rPr>
        <mc:AlternateContent>
          <mc:Choice Requires="wps">
            <w:drawing>
              <wp:anchor distT="0" distB="0" distL="114300" distR="114300" simplePos="0" relativeHeight="251658255" behindDoc="0" locked="0" layoutInCell="0" allowOverlap="1" wp14:anchorId="1344659B" wp14:editId="3F2E7C0E">
                <wp:simplePos x="0" y="0"/>
                <wp:positionH relativeFrom="page">
                  <wp:posOffset>4309745</wp:posOffset>
                </wp:positionH>
                <wp:positionV relativeFrom="paragraph">
                  <wp:posOffset>-4098290</wp:posOffset>
                </wp:positionV>
                <wp:extent cx="2120900" cy="1727200"/>
                <wp:effectExtent l="0" t="0" r="0" b="0"/>
                <wp:wrapNone/>
                <wp:docPr id="205" name="Rectangl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88245" w14:textId="7F7C8414" w:rsidR="002F2717" w:rsidRDefault="00BB2FA4">
                            <w:pPr>
                              <w:widowControl/>
                              <w:autoSpaceDE/>
                              <w:autoSpaceDN/>
                              <w:adjustRightInd/>
                              <w:spacing w:line="272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6BF31360" wp14:editId="3A567E69">
                                  <wp:extent cx="2125980" cy="1710055"/>
                                  <wp:effectExtent l="0" t="0" r="0" b="0"/>
                                  <wp:docPr id="1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5980" cy="1710055"/>
                                          </a:xfrm>
                                          <a:prstGeom prst="rect">
                                            <a:avLst/>
                                          </a:prstGeom>
                                          <a:noFill/>
                                          <a:ln>
                                            <a:noFill/>
                                          </a:ln>
                                        </pic:spPr>
                                      </pic:pic>
                                    </a:graphicData>
                                  </a:graphic>
                                </wp:inline>
                              </w:drawing>
                            </w:r>
                          </w:p>
                          <w:p w14:paraId="7B4A76D1" w14:textId="77777777" w:rsidR="002F2717" w:rsidRDefault="002F271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4659B" id="Rectangle 195" o:spid="_x0000_s1034" style="position:absolute;left:0;text-align:left;margin-left:339.35pt;margin-top:-322.7pt;width:167pt;height:136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" o:allowincell="f" filled="f" stroked="f">
                <v:textbox inset="0,0,0,0">
                  <w:txbxContent>
                    <w:p w14:paraId="44188245" w14:textId="7F7C8414" w:rsidR="002F2717" w:rsidRDefault="00BB2FA4">
                      <w:pPr>
                        <w:widowControl/>
                        <w:autoSpaceDE/>
                        <w:autoSpaceDN/>
                        <w:adjustRightInd/>
                        <w:spacing w:line="272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6BF31360" wp14:editId="3A567E69">
                            <wp:extent cx="2125980" cy="1710055"/>
                            <wp:effectExtent l="0" t="0" r="0" b="0"/>
                            <wp:docPr id="1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5980" cy="1710055"/>
                                    </a:xfrm>
                                    <a:prstGeom prst="rect">
                                      <a:avLst/>
                                    </a:prstGeom>
                                    <a:noFill/>
                                    <a:ln>
                                      <a:noFill/>
                                    </a:ln>
                                  </pic:spPr>
                                </pic:pic>
                              </a:graphicData>
                            </a:graphic>
                          </wp:inline>
                        </w:drawing>
                      </w:r>
                    </w:p>
                    <w:p w14:paraId="7B4A76D1" w14:textId="77777777" w:rsidR="002F2717" w:rsidRDefault="002F2717">
                      <w:pPr>
                        <w:rPr>
                          <w:rFonts w:ascii="Times New Roman" w:hAnsi="Times New Roman" w:cs="Times New Roman"/>
                          <w:sz w:val="24"/>
                          <w:szCs w:val="24"/>
                        </w:rPr>
                      </w:pPr>
                    </w:p>
                  </w:txbxContent>
                </v:textbox>
                <w10:wrap anchorx="page"/>
              </v:rect>
            </w:pict>
          </mc:Fallback>
        </mc:AlternateContent>
      </w:r>
      <w:r w:rsidR="00462A0C">
        <w:t xml:space="preserve">Behaviour agreed </w:t>
      </w:r>
      <w:r w:rsidR="00462A0C">
        <w:rPr>
          <w:b w:val="0"/>
          <w:bCs w:val="0"/>
        </w:rPr>
        <w:t>-</w:t>
      </w:r>
    </w:p>
    <w:p w14:paraId="2CB0258D" w14:textId="77777777" w:rsidR="00462A0C" w:rsidRDefault="00462A0C">
      <w:pPr>
        <w:pStyle w:val="BodyText"/>
        <w:kinsoku w:val="0"/>
        <w:overflowPunct w:val="0"/>
        <w:rPr>
          <w:sz w:val="26"/>
          <w:szCs w:val="26"/>
        </w:rPr>
      </w:pPr>
    </w:p>
    <w:p w14:paraId="7C9D55F4" w14:textId="77777777" w:rsidR="00462A0C" w:rsidRDefault="00462A0C">
      <w:pPr>
        <w:pStyle w:val="BodyText"/>
        <w:kinsoku w:val="0"/>
        <w:overflowPunct w:val="0"/>
        <w:rPr>
          <w:sz w:val="26"/>
          <w:szCs w:val="26"/>
        </w:rPr>
      </w:pPr>
    </w:p>
    <w:p w14:paraId="3AF779A3" w14:textId="77777777" w:rsidR="00462A0C" w:rsidRDefault="00462A0C">
      <w:pPr>
        <w:pStyle w:val="BodyText"/>
        <w:kinsoku w:val="0"/>
        <w:overflowPunct w:val="0"/>
        <w:spacing w:before="2"/>
      </w:pPr>
    </w:p>
    <w:p w14:paraId="43022FC4" w14:textId="77777777" w:rsidR="00462A0C" w:rsidRDefault="00462A0C">
      <w:pPr>
        <w:pStyle w:val="BodyText"/>
        <w:kinsoku w:val="0"/>
        <w:overflowPunct w:val="0"/>
        <w:ind w:left="130"/>
        <w:rPr>
          <w:b/>
          <w:bCs/>
          <w:color w:val="BE0D65"/>
        </w:rPr>
      </w:pPr>
      <w:r>
        <w:rPr>
          <w:b/>
          <w:bCs/>
          <w:color w:val="BE0D65"/>
        </w:rPr>
        <w:t>Common issue 5</w:t>
      </w:r>
    </w:p>
    <w:p w14:paraId="45EF4BF8" w14:textId="77777777" w:rsidR="00462A0C" w:rsidRDefault="00462A0C">
      <w:pPr>
        <w:pStyle w:val="BodyText"/>
        <w:kinsoku w:val="0"/>
        <w:overflowPunct w:val="0"/>
        <w:spacing w:before="220" w:line="249" w:lineRule="auto"/>
        <w:ind w:left="130" w:right="273"/>
      </w:pPr>
      <w:r>
        <w:rPr>
          <w:b/>
          <w:bCs/>
        </w:rPr>
        <w:t xml:space="preserve">Behaviour seen </w:t>
      </w:r>
      <w:r>
        <w:t xml:space="preserve">– the </w:t>
      </w:r>
      <w:r w:rsidR="0083467F">
        <w:t xml:space="preserve">learner </w:t>
      </w:r>
      <w:r>
        <w:t>is struggling with the NVQ / written work</w:t>
      </w:r>
    </w:p>
    <w:p w14:paraId="084233CD" w14:textId="77777777" w:rsidR="00462A0C" w:rsidRDefault="00462A0C">
      <w:pPr>
        <w:pStyle w:val="BodyText"/>
        <w:kinsoku w:val="0"/>
        <w:overflowPunct w:val="0"/>
        <w:spacing w:before="3"/>
        <w:rPr>
          <w:sz w:val="25"/>
          <w:szCs w:val="25"/>
        </w:rPr>
      </w:pPr>
    </w:p>
    <w:p w14:paraId="6EC9F69E" w14:textId="77777777" w:rsidR="00462A0C" w:rsidRDefault="00462A0C">
      <w:pPr>
        <w:pStyle w:val="BodyText"/>
        <w:kinsoku w:val="0"/>
        <w:overflowPunct w:val="0"/>
        <w:spacing w:line="249" w:lineRule="auto"/>
        <w:ind w:left="130" w:right="73"/>
      </w:pPr>
      <w:r>
        <w:rPr>
          <w:b/>
          <w:bCs/>
        </w:rPr>
        <w:t xml:space="preserve">Behaviour expected </w:t>
      </w:r>
      <w:r>
        <w:t xml:space="preserve">- the </w:t>
      </w:r>
      <w:r w:rsidR="0062523C">
        <w:t xml:space="preserve">learner </w:t>
      </w:r>
      <w:r>
        <w:t>to do well in all areas of the work</w:t>
      </w:r>
    </w:p>
    <w:p w14:paraId="5506FF9C" w14:textId="77777777" w:rsidR="00462A0C" w:rsidRDefault="00462A0C">
      <w:pPr>
        <w:pStyle w:val="BodyText"/>
        <w:kinsoku w:val="0"/>
        <w:overflowPunct w:val="0"/>
        <w:spacing w:before="2"/>
        <w:rPr>
          <w:sz w:val="25"/>
          <w:szCs w:val="25"/>
        </w:rPr>
      </w:pPr>
    </w:p>
    <w:p w14:paraId="0888F963" w14:textId="77777777" w:rsidR="00462A0C" w:rsidRDefault="00462A0C">
      <w:pPr>
        <w:pStyle w:val="Heading2"/>
        <w:kinsoku w:val="0"/>
        <w:overflowPunct w:val="0"/>
        <w:rPr>
          <w:b w:val="0"/>
          <w:bCs w:val="0"/>
        </w:rPr>
      </w:pPr>
      <w:r>
        <w:t xml:space="preserve">Behaviour agreed </w:t>
      </w:r>
      <w:r>
        <w:rPr>
          <w:b w:val="0"/>
          <w:bCs w:val="0"/>
        </w:rPr>
        <w:t>-</w:t>
      </w:r>
    </w:p>
    <w:p w14:paraId="09D40C28" w14:textId="77777777" w:rsidR="00462A0C" w:rsidRDefault="00462A0C">
      <w:pPr>
        <w:pStyle w:val="BodyText"/>
        <w:kinsoku w:val="0"/>
        <w:overflowPunct w:val="0"/>
        <w:rPr>
          <w:sz w:val="26"/>
          <w:szCs w:val="26"/>
        </w:rPr>
      </w:pPr>
    </w:p>
    <w:p w14:paraId="26E30F0F" w14:textId="77777777" w:rsidR="00462A0C" w:rsidRDefault="00462A0C">
      <w:pPr>
        <w:pStyle w:val="BodyText"/>
        <w:kinsoku w:val="0"/>
        <w:overflowPunct w:val="0"/>
        <w:rPr>
          <w:sz w:val="26"/>
          <w:szCs w:val="26"/>
        </w:rPr>
      </w:pPr>
    </w:p>
    <w:p w14:paraId="6FC57296" w14:textId="77777777" w:rsidR="00462A0C" w:rsidRDefault="00462A0C">
      <w:pPr>
        <w:pStyle w:val="BodyText"/>
        <w:kinsoku w:val="0"/>
        <w:overflowPunct w:val="0"/>
        <w:spacing w:before="2"/>
      </w:pPr>
    </w:p>
    <w:p w14:paraId="04C9D0EB" w14:textId="77777777" w:rsidR="00462A0C" w:rsidRDefault="00462A0C">
      <w:pPr>
        <w:pStyle w:val="BodyText"/>
        <w:kinsoku w:val="0"/>
        <w:overflowPunct w:val="0"/>
        <w:ind w:left="130"/>
        <w:rPr>
          <w:b/>
          <w:bCs/>
          <w:color w:val="BE0D65"/>
        </w:rPr>
      </w:pPr>
      <w:r>
        <w:rPr>
          <w:b/>
          <w:bCs/>
          <w:color w:val="BE0D65"/>
        </w:rPr>
        <w:t>Hints and tips</w:t>
      </w:r>
    </w:p>
    <w:p w14:paraId="4D60748D" w14:textId="77777777" w:rsidR="00462A0C" w:rsidRDefault="00462A0C">
      <w:pPr>
        <w:pStyle w:val="ListParagraph"/>
        <w:numPr>
          <w:ilvl w:val="0"/>
          <w:numId w:val="2"/>
        </w:numPr>
        <w:tabs>
          <w:tab w:val="left" w:pos="282"/>
        </w:tabs>
        <w:kinsoku w:val="0"/>
        <w:overflowPunct w:val="0"/>
        <w:spacing w:before="221"/>
        <w:ind w:left="281" w:hanging="152"/>
      </w:pPr>
      <w:r>
        <w:t>Plan what you want to</w:t>
      </w:r>
      <w:r>
        <w:rPr>
          <w:spacing w:val="-4"/>
        </w:rPr>
        <w:t xml:space="preserve"> </w:t>
      </w:r>
      <w:r>
        <w:t>cover</w:t>
      </w:r>
    </w:p>
    <w:p w14:paraId="0864335F" w14:textId="77777777" w:rsidR="00462A0C" w:rsidRDefault="00462A0C">
      <w:pPr>
        <w:pStyle w:val="ListParagraph"/>
        <w:numPr>
          <w:ilvl w:val="0"/>
          <w:numId w:val="2"/>
        </w:numPr>
        <w:tabs>
          <w:tab w:val="left" w:pos="282"/>
        </w:tabs>
        <w:kinsoku w:val="0"/>
        <w:overflowPunct w:val="0"/>
        <w:spacing w:before="132" w:line="249" w:lineRule="auto"/>
        <w:ind w:right="276" w:hanging="134"/>
      </w:pPr>
      <w:r>
        <w:t xml:space="preserve">Be prepared to agree behaviours and what you need from the </w:t>
      </w:r>
      <w:r w:rsidR="0083467F">
        <w:t>learner</w:t>
      </w:r>
    </w:p>
    <w:p w14:paraId="07137771" w14:textId="77777777" w:rsidR="00462A0C" w:rsidRDefault="00462A0C">
      <w:pPr>
        <w:pStyle w:val="ListParagraph"/>
        <w:numPr>
          <w:ilvl w:val="0"/>
          <w:numId w:val="2"/>
        </w:numPr>
        <w:tabs>
          <w:tab w:val="left" w:pos="282"/>
        </w:tabs>
        <w:kinsoku w:val="0"/>
        <w:overflowPunct w:val="0"/>
        <w:spacing w:before="122" w:line="249" w:lineRule="auto"/>
        <w:ind w:right="50" w:hanging="134"/>
        <w:rPr>
          <w:spacing w:val="-3"/>
        </w:rPr>
      </w:pPr>
      <w:r>
        <w:t>Refer to the inclusive guide as some of the issues might be related to a learning difference or</w:t>
      </w:r>
      <w:r>
        <w:rPr>
          <w:spacing w:val="-2"/>
        </w:rPr>
        <w:t xml:space="preserve"> </w:t>
      </w:r>
      <w:r>
        <w:rPr>
          <w:spacing w:val="-3"/>
        </w:rPr>
        <w:t>disability.</w:t>
      </w:r>
    </w:p>
    <w:p w14:paraId="10D9D8CF" w14:textId="77777777" w:rsidR="00462A0C" w:rsidRDefault="00462A0C">
      <w:pPr>
        <w:pStyle w:val="Heading1"/>
        <w:kinsoku w:val="0"/>
        <w:overflowPunct w:val="0"/>
        <w:spacing w:before="83"/>
        <w:rPr>
          <w:color w:val="BE0D65"/>
        </w:rPr>
      </w:pPr>
      <w:r>
        <w:rPr>
          <w:rFonts w:ascii="Times New Roman" w:hAnsi="Times New Roman" w:cs="Times New Roman"/>
          <w:b w:val="0"/>
          <w:bCs w:val="0"/>
          <w:sz w:val="24"/>
          <w:szCs w:val="24"/>
        </w:rPr>
        <w:br w:type="column"/>
      </w:r>
      <w:r>
        <w:rPr>
          <w:color w:val="BE0D65"/>
        </w:rPr>
        <w:t>Welfare and Wellbeing</w:t>
      </w:r>
    </w:p>
    <w:p w14:paraId="105F3DDE" w14:textId="77777777" w:rsidR="00462A0C" w:rsidRDefault="00462A0C">
      <w:pPr>
        <w:pStyle w:val="Heading2"/>
        <w:kinsoku w:val="0"/>
        <w:overflowPunct w:val="0"/>
        <w:spacing w:before="451"/>
        <w:rPr>
          <w:color w:val="BE0D65"/>
        </w:rPr>
      </w:pPr>
      <w:r>
        <w:rPr>
          <w:color w:val="BE0D65"/>
        </w:rPr>
        <w:t xml:space="preserve">Employer support for </w:t>
      </w:r>
      <w:r w:rsidR="00261B5C">
        <w:rPr>
          <w:color w:val="BE0D65"/>
        </w:rPr>
        <w:t>a learner</w:t>
      </w:r>
    </w:p>
    <w:p w14:paraId="30D517C2" w14:textId="77777777" w:rsidR="00462A0C" w:rsidRDefault="00462A0C">
      <w:pPr>
        <w:pStyle w:val="BodyText"/>
        <w:kinsoku w:val="0"/>
        <w:overflowPunct w:val="0"/>
        <w:spacing w:before="1"/>
        <w:rPr>
          <w:b/>
          <w:bCs/>
          <w:sz w:val="26"/>
          <w:szCs w:val="26"/>
        </w:rPr>
      </w:pPr>
    </w:p>
    <w:p w14:paraId="79FD4A76" w14:textId="77777777" w:rsidR="00462A0C" w:rsidRDefault="00462A0C">
      <w:pPr>
        <w:pStyle w:val="ListParagraph"/>
        <w:numPr>
          <w:ilvl w:val="0"/>
          <w:numId w:val="2"/>
        </w:numPr>
        <w:tabs>
          <w:tab w:val="left" w:pos="282"/>
        </w:tabs>
        <w:kinsoku w:val="0"/>
        <w:overflowPunct w:val="0"/>
        <w:spacing w:before="1"/>
        <w:ind w:left="281" w:hanging="152"/>
      </w:pPr>
      <w:r>
        <w:t>Getting advice on simple</w:t>
      </w:r>
      <w:r>
        <w:rPr>
          <w:spacing w:val="-3"/>
        </w:rPr>
        <w:t xml:space="preserve"> </w:t>
      </w:r>
      <w:r>
        <w:t>adjustments</w:t>
      </w:r>
    </w:p>
    <w:p w14:paraId="051E7AAB" w14:textId="77777777" w:rsidR="00462A0C" w:rsidRDefault="00462A0C">
      <w:pPr>
        <w:pStyle w:val="ListParagraph"/>
        <w:numPr>
          <w:ilvl w:val="0"/>
          <w:numId w:val="2"/>
        </w:numPr>
        <w:tabs>
          <w:tab w:val="left" w:pos="282"/>
        </w:tabs>
        <w:kinsoku w:val="0"/>
        <w:overflowPunct w:val="0"/>
        <w:spacing w:before="132"/>
        <w:ind w:left="281" w:hanging="152"/>
      </w:pPr>
      <w:r>
        <w:t xml:space="preserve">Helping you to understand what support you </w:t>
      </w:r>
      <w:r w:rsidR="0062523C">
        <w:t>can</w:t>
      </w:r>
      <w:r>
        <w:rPr>
          <w:spacing w:val="-9"/>
        </w:rPr>
        <w:t xml:space="preserve"> </w:t>
      </w:r>
      <w:r>
        <w:t>offer</w:t>
      </w:r>
    </w:p>
    <w:p w14:paraId="7D54B7E0" w14:textId="77777777" w:rsidR="00462A0C" w:rsidRDefault="00462A0C">
      <w:pPr>
        <w:pStyle w:val="ListParagraph"/>
        <w:numPr>
          <w:ilvl w:val="0"/>
          <w:numId w:val="2"/>
        </w:numPr>
        <w:tabs>
          <w:tab w:val="left" w:pos="282"/>
        </w:tabs>
        <w:kinsoku w:val="0"/>
        <w:overflowPunct w:val="0"/>
        <w:spacing w:before="132"/>
        <w:ind w:left="281" w:hanging="152"/>
      </w:pPr>
      <w:r>
        <w:t xml:space="preserve">Getting advice on creating a support plan to get the </w:t>
      </w:r>
      <w:r w:rsidR="00E10B1F">
        <w:t xml:space="preserve">learner </w:t>
      </w:r>
      <w:r>
        <w:t>back on</w:t>
      </w:r>
      <w:r>
        <w:rPr>
          <w:spacing w:val="-15"/>
        </w:rPr>
        <w:t xml:space="preserve"> </w:t>
      </w:r>
      <w:r>
        <w:t>track</w:t>
      </w:r>
    </w:p>
    <w:p w14:paraId="361F10B3" w14:textId="77777777" w:rsidR="00462A0C" w:rsidRDefault="00462A0C">
      <w:pPr>
        <w:pStyle w:val="BodyText"/>
        <w:kinsoku w:val="0"/>
        <w:overflowPunct w:val="0"/>
        <w:spacing w:before="5"/>
        <w:rPr>
          <w:sz w:val="36"/>
          <w:szCs w:val="36"/>
        </w:rPr>
      </w:pPr>
    </w:p>
    <w:p w14:paraId="60D07479" w14:textId="77777777" w:rsidR="00462A0C" w:rsidRDefault="00462A0C">
      <w:pPr>
        <w:pStyle w:val="Heading2"/>
        <w:kinsoku w:val="0"/>
        <w:overflowPunct w:val="0"/>
        <w:spacing w:before="1"/>
      </w:pPr>
      <w:r>
        <w:t>To access the free service contact:</w:t>
      </w:r>
    </w:p>
    <w:p w14:paraId="381130CE" w14:textId="77777777" w:rsidR="00462A0C" w:rsidRDefault="00462A0C">
      <w:pPr>
        <w:pStyle w:val="ListParagraph"/>
        <w:numPr>
          <w:ilvl w:val="0"/>
          <w:numId w:val="2"/>
        </w:numPr>
        <w:tabs>
          <w:tab w:val="left" w:pos="282"/>
        </w:tabs>
        <w:kinsoku w:val="0"/>
        <w:overflowPunct w:val="0"/>
        <w:spacing w:before="132"/>
        <w:ind w:left="281" w:hanging="152"/>
        <w:rPr>
          <w:b/>
          <w:bCs/>
        </w:rPr>
      </w:pPr>
      <w:r>
        <w:t xml:space="preserve">Remploy Limited: </w:t>
      </w:r>
      <w:r>
        <w:rPr>
          <w:b/>
          <w:bCs/>
        </w:rPr>
        <w:t xml:space="preserve">0300 456 8210 </w:t>
      </w:r>
      <w:r>
        <w:t xml:space="preserve">or </w:t>
      </w:r>
      <w:r>
        <w:rPr>
          <w:b/>
          <w:bCs/>
        </w:rPr>
        <w:t>young</w:t>
      </w:r>
      <w:r>
        <w:rPr>
          <w:b/>
          <w:bCs/>
          <w:spacing w:val="-21"/>
        </w:rPr>
        <w:t xml:space="preserve"> </w:t>
      </w:r>
      <w:hyperlink r:id="rId45" w:history="1">
        <w:r>
          <w:rPr>
            <w:b/>
            <w:bCs/>
          </w:rPr>
          <w:t>persons@remploy.co.uk</w:t>
        </w:r>
      </w:hyperlink>
    </w:p>
    <w:p w14:paraId="068A296E" w14:textId="77777777" w:rsidR="00462A0C" w:rsidRDefault="0059426D">
      <w:pPr>
        <w:pStyle w:val="Heading2"/>
        <w:kinsoku w:val="0"/>
        <w:overflowPunct w:val="0"/>
        <w:spacing w:before="172"/>
        <w:ind w:left="263"/>
      </w:pPr>
      <w:hyperlink r:id="rId46" w:history="1">
        <w:r w:rsidR="00462A0C">
          <w:t xml:space="preserve">www.remploy.co.uk/employers/skills-and-young </w:t>
        </w:r>
      </w:hyperlink>
      <w:r w:rsidR="00462A0C">
        <w:t>persons</w:t>
      </w:r>
    </w:p>
    <w:p w14:paraId="7D640539" w14:textId="77777777" w:rsidR="00462A0C" w:rsidRDefault="00462A0C">
      <w:pPr>
        <w:pStyle w:val="BodyText"/>
        <w:kinsoku w:val="0"/>
        <w:overflowPunct w:val="0"/>
        <w:spacing w:before="12" w:line="501" w:lineRule="auto"/>
        <w:ind w:left="130" w:right="4755" w:firstLine="133"/>
        <w:rPr>
          <w:b/>
          <w:bCs/>
          <w:color w:val="275B9B"/>
        </w:rPr>
      </w:pPr>
      <w:r>
        <w:rPr>
          <w:b/>
          <w:bCs/>
        </w:rPr>
        <w:t>/mental-health-support-for-</w:t>
      </w:r>
      <w:r w:rsidR="00F778F6">
        <w:rPr>
          <w:b/>
          <w:bCs/>
        </w:rPr>
        <w:t>learners</w:t>
      </w:r>
      <w:hyperlink r:id="rId47" w:history="1">
        <w:r>
          <w:rPr>
            <w:b/>
            <w:bCs/>
            <w:color w:val="275B9B"/>
            <w:u w:val="thick"/>
          </w:rPr>
          <w:t>www.ccn.ac.uk/support-and-advice/employers</w:t>
        </w:r>
      </w:hyperlink>
    </w:p>
    <w:p w14:paraId="0129589E" w14:textId="77777777" w:rsidR="00462A0C" w:rsidRDefault="00462A0C">
      <w:pPr>
        <w:pStyle w:val="BodyText"/>
        <w:kinsoku w:val="0"/>
        <w:overflowPunct w:val="0"/>
        <w:spacing w:before="10"/>
        <w:rPr>
          <w:b/>
          <w:bCs/>
        </w:rPr>
      </w:pPr>
    </w:p>
    <w:p w14:paraId="2A395115" w14:textId="77777777" w:rsidR="00462A0C" w:rsidRDefault="00462A0C">
      <w:pPr>
        <w:pStyle w:val="BodyText"/>
        <w:kinsoku w:val="0"/>
        <w:overflowPunct w:val="0"/>
        <w:ind w:left="130"/>
        <w:rPr>
          <w:b/>
          <w:bCs/>
          <w:color w:val="BE0D65"/>
        </w:rPr>
      </w:pPr>
      <w:r>
        <w:rPr>
          <w:b/>
          <w:bCs/>
          <w:color w:val="BE0D65"/>
        </w:rPr>
        <w:t>Inclusive Guide</w:t>
      </w:r>
    </w:p>
    <w:p w14:paraId="73E8687F" w14:textId="77777777" w:rsidR="00462A0C" w:rsidRDefault="0059426D">
      <w:pPr>
        <w:pStyle w:val="BodyText"/>
        <w:kinsoku w:val="0"/>
        <w:overflowPunct w:val="0"/>
        <w:spacing w:before="132"/>
        <w:ind w:left="130"/>
        <w:rPr>
          <w:b/>
          <w:bCs/>
          <w:color w:val="275B9B"/>
        </w:rPr>
      </w:pPr>
      <w:hyperlink r:id="rId48" w:history="1">
        <w:r w:rsidR="00462A0C">
          <w:rPr>
            <w:b/>
            <w:bCs/>
            <w:color w:val="275B9B"/>
            <w:u w:val="thick"/>
          </w:rPr>
          <w:t>www.ccn.ac.uk/inclusive-toolkit/story_html5.html</w:t>
        </w:r>
      </w:hyperlink>
    </w:p>
    <w:p w14:paraId="35FDBB9F" w14:textId="77777777" w:rsidR="00462A0C" w:rsidRDefault="00462A0C">
      <w:pPr>
        <w:pStyle w:val="BodyText"/>
        <w:kinsoku w:val="0"/>
        <w:overflowPunct w:val="0"/>
        <w:rPr>
          <w:b/>
          <w:bCs/>
          <w:sz w:val="26"/>
          <w:szCs w:val="26"/>
        </w:rPr>
      </w:pPr>
    </w:p>
    <w:p w14:paraId="62139F26" w14:textId="77777777" w:rsidR="00462A0C" w:rsidRDefault="00462A0C">
      <w:pPr>
        <w:pStyle w:val="BodyText"/>
        <w:kinsoku w:val="0"/>
        <w:overflowPunct w:val="0"/>
        <w:spacing w:before="2"/>
        <w:rPr>
          <w:b/>
          <w:bCs/>
          <w:sz w:val="25"/>
          <w:szCs w:val="25"/>
        </w:rPr>
      </w:pPr>
    </w:p>
    <w:p w14:paraId="25CD4D39" w14:textId="7850631A" w:rsidR="00462A0C" w:rsidRDefault="00BB2FA4">
      <w:pPr>
        <w:pStyle w:val="BodyText"/>
        <w:kinsoku w:val="0"/>
        <w:overflowPunct w:val="0"/>
        <w:ind w:left="130"/>
        <w:rPr>
          <w:b/>
          <w:bCs/>
          <w:color w:val="BE0D65"/>
        </w:rPr>
      </w:pPr>
      <w:r>
        <w:rPr>
          <w:noProof/>
        </w:rPr>
        <mc:AlternateContent>
          <mc:Choice Requires="wpg">
            <w:drawing>
              <wp:anchor distT="0" distB="0" distL="114300" distR="114300" simplePos="0" relativeHeight="251658256" behindDoc="0" locked="0" layoutInCell="0" allowOverlap="1" wp14:anchorId="41FAB989" wp14:editId="233C53BE">
                <wp:simplePos x="0" y="0"/>
                <wp:positionH relativeFrom="page">
                  <wp:posOffset>8279765</wp:posOffset>
                </wp:positionH>
                <wp:positionV relativeFrom="paragraph">
                  <wp:posOffset>262255</wp:posOffset>
                </wp:positionV>
                <wp:extent cx="6273165" cy="4429125"/>
                <wp:effectExtent l="0" t="0" r="0" b="0"/>
                <wp:wrapNone/>
                <wp:docPr id="200"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4429125"/>
                          <a:chOff x="13039" y="413"/>
                          <a:chExt cx="9879" cy="6975"/>
                        </a:xfrm>
                      </wpg:grpSpPr>
                      <pic:pic xmlns:pic="http://schemas.openxmlformats.org/drawingml/2006/picture">
                        <pic:nvPicPr>
                          <pic:cNvPr id="201" name="Picture 1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058" y="2248"/>
                            <a:ext cx="9860" cy="5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9737" y="444"/>
                            <a:ext cx="2940" cy="2280"/>
                          </a:xfrm>
                          <a:prstGeom prst="rect">
                            <a:avLst/>
                          </a:prstGeom>
                          <a:noFill/>
                          <a:extLst>
                            <a:ext uri="{909E8E84-426E-40DD-AFC4-6F175D3DCCD1}">
                              <a14:hiddenFill xmlns:a14="http://schemas.microsoft.com/office/drawing/2010/main">
                                <a:solidFill>
                                  <a:srgbClr val="FFFFFF"/>
                                </a:solidFill>
                              </a14:hiddenFill>
                            </a:ext>
                          </a:extLst>
                        </pic:spPr>
                      </pic:pic>
                      <wps:wsp>
                        <wps:cNvPr id="203" name="Freeform 199"/>
                        <wps:cNvSpPr>
                          <a:spLocks/>
                        </wps:cNvSpPr>
                        <wps:spPr bwMode="auto">
                          <a:xfrm>
                            <a:off x="19737" y="443"/>
                            <a:ext cx="2940" cy="2280"/>
                          </a:xfrm>
                          <a:custGeom>
                            <a:avLst/>
                            <a:gdLst>
                              <a:gd name="T0" fmla="*/ 0 w 2940"/>
                              <a:gd name="T1" fmla="*/ 2280 h 2280"/>
                              <a:gd name="T2" fmla="*/ 2940 w 2940"/>
                              <a:gd name="T3" fmla="*/ 2280 h 2280"/>
                              <a:gd name="T4" fmla="*/ 2940 w 2940"/>
                              <a:gd name="T5" fmla="*/ 0 h 2280"/>
                              <a:gd name="T6" fmla="*/ 0 w 2940"/>
                              <a:gd name="T7" fmla="*/ 0 h 2280"/>
                              <a:gd name="T8" fmla="*/ 0 w 2940"/>
                              <a:gd name="T9" fmla="*/ 2280 h 2280"/>
                            </a:gdLst>
                            <a:ahLst/>
                            <a:cxnLst>
                              <a:cxn ang="0">
                                <a:pos x="T0" y="T1"/>
                              </a:cxn>
                              <a:cxn ang="0">
                                <a:pos x="T2" y="T3"/>
                              </a:cxn>
                              <a:cxn ang="0">
                                <a:pos x="T4" y="T5"/>
                              </a:cxn>
                              <a:cxn ang="0">
                                <a:pos x="T6" y="T7"/>
                              </a:cxn>
                              <a:cxn ang="0">
                                <a:pos x="T8" y="T9"/>
                              </a:cxn>
                            </a:cxnLst>
                            <a:rect l="0" t="0" r="r" b="b"/>
                            <a:pathLst>
                              <a:path w="2940" h="2280">
                                <a:moveTo>
                                  <a:pt x="0" y="2280"/>
                                </a:moveTo>
                                <a:lnTo>
                                  <a:pt x="2940" y="2280"/>
                                </a:lnTo>
                                <a:lnTo>
                                  <a:pt x="2940" y="0"/>
                                </a:lnTo>
                                <a:lnTo>
                                  <a:pt x="0" y="0"/>
                                </a:lnTo>
                                <a:lnTo>
                                  <a:pt x="0" y="2280"/>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Text Box 200"/>
                        <wps:cNvSpPr txBox="1">
                          <a:spLocks noChangeArrowheads="1"/>
                        </wps:cNvSpPr>
                        <wps:spPr bwMode="auto">
                          <a:xfrm>
                            <a:off x="13039" y="414"/>
                            <a:ext cx="9879" cy="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389B8" w14:textId="77777777" w:rsidR="002F2717" w:rsidRDefault="002F2717">
                              <w:pPr>
                                <w:pStyle w:val="BodyText"/>
                                <w:kinsoku w:val="0"/>
                                <w:overflowPunct w:val="0"/>
                                <w:spacing w:line="270" w:lineRule="exact"/>
                              </w:pPr>
                              <w:r>
                                <w:t>Create an ETF account and log in to online learning</w:t>
                              </w:r>
                            </w:p>
                            <w:p w14:paraId="6BC74251" w14:textId="77777777" w:rsidR="002F2717" w:rsidRDefault="0059426D">
                              <w:pPr>
                                <w:pStyle w:val="BodyText"/>
                                <w:kinsoku w:val="0"/>
                                <w:overflowPunct w:val="0"/>
                                <w:spacing w:before="92"/>
                                <w:rPr>
                                  <w:b/>
                                  <w:bCs/>
                                  <w:color w:val="275B9B"/>
                                </w:rPr>
                              </w:pPr>
                              <w:hyperlink r:id="rId51" w:history="1">
                                <w:r w:rsidR="002F2717">
                                  <w:rPr>
                                    <w:b/>
                                    <w:bCs/>
                                    <w:color w:val="275B9B"/>
                                    <w:u w:val="thick"/>
                                  </w:rPr>
                                  <w:t>https://www.foundationonline.org.uk/login/index.php</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AB989" id="Group 196" o:spid="_x0000_s1035" style="position:absolute;left:0;text-align:left;margin-left:651.95pt;margin-top:20.65pt;width:493.95pt;height:348.75pt;z-index:251658256;mso-position-horizontal-relative:page;mso-position-vertical-relative:text" coordorigin="13039,413" coordsize="9879,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" o:allowincell="f">
                <v:shape id="Picture 197" o:spid="_x0000_s1036" type="#_x0000_t75" style="position:absolute;left:13058;top:2248;width:9860;height: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">
                  <v:imagedata r:id="rId52" o:title=""/>
                </v:shape>
                <v:shape id="Picture 198" o:spid="_x0000_s1037" type="#_x0000_t75" style="position:absolute;left:19737;top:444;width:294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">
                  <v:imagedata r:id="rId53" o:title=""/>
                </v:shape>
                <v:shape id="Freeform 199" o:spid="_x0000_s1038" style="position:absolute;left:19737;top:443;width:2940;height:2280;visibility:visible;mso-wrap-style:square;v-text-anchor:top" coordsize="294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" path="m,2280r2940,l2940,,,,,2280xe" filled="f" strokecolor="white" strokeweight="3pt">
                  <v:path arrowok="t" o:connecttype="custom" o:connectlocs="0,2280;2940,2280;2940,0;0,0;0,2280" o:connectangles="0,0,0,0,0"/>
                </v:shape>
                <v:shape id="Text Box 200" o:spid="_x0000_s1039" type="#_x0000_t202" style="position:absolute;left:13039;top:414;width:9879;height:6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D0389B8" w14:textId="77777777" w:rsidR="002F2717" w:rsidRDefault="002F2717">
                        <w:pPr>
                          <w:pStyle w:val="BodyText"/>
                          <w:kinsoku w:val="0"/>
                          <w:overflowPunct w:val="0"/>
                          <w:spacing w:line="270" w:lineRule="exact"/>
                        </w:pPr>
                        <w:r>
                          <w:t>Create an ETF account and log in to online learning</w:t>
                        </w:r>
                      </w:p>
                      <w:p w14:paraId="6BC74251" w14:textId="77777777" w:rsidR="002F2717" w:rsidRDefault="0059426D">
                        <w:pPr>
                          <w:pStyle w:val="BodyText"/>
                          <w:kinsoku w:val="0"/>
                          <w:overflowPunct w:val="0"/>
                          <w:spacing w:before="92"/>
                          <w:rPr>
                            <w:b/>
                            <w:bCs/>
                            <w:color w:val="275B9B"/>
                          </w:rPr>
                        </w:pPr>
                        <w:hyperlink r:id="rId54" w:history="1">
                          <w:r w:rsidR="002F2717">
                            <w:rPr>
                              <w:b/>
                              <w:bCs/>
                              <w:color w:val="275B9B"/>
                              <w:u w:val="thick"/>
                            </w:rPr>
                            <w:t>https://www.foundationonline.org.uk/login/index.php</w:t>
                          </w:r>
                        </w:hyperlink>
                      </w:p>
                    </w:txbxContent>
                  </v:textbox>
                </v:shape>
                <w10:wrap anchorx="page"/>
              </v:group>
            </w:pict>
          </mc:Fallback>
        </mc:AlternateContent>
      </w:r>
      <w:r w:rsidR="00462A0C">
        <w:rPr>
          <w:b/>
          <w:bCs/>
          <w:color w:val="BE0D65"/>
        </w:rPr>
        <w:t>The Education &amp; Training Foundation – support for employers</w:t>
      </w:r>
    </w:p>
    <w:p w14:paraId="50184412" w14:textId="77777777" w:rsidR="00462A0C" w:rsidRDefault="00462A0C">
      <w:pPr>
        <w:pStyle w:val="BodyText"/>
        <w:kinsoku w:val="0"/>
        <w:overflowPunct w:val="0"/>
        <w:ind w:left="130"/>
        <w:rPr>
          <w:b/>
          <w:bCs/>
          <w:color w:val="BE0D65"/>
        </w:rPr>
        <w:sectPr w:rsidR="00462A0C">
          <w:type w:val="continuous"/>
          <w:pgSz w:w="23820" w:h="16840" w:orient="landscape"/>
          <w:pgMar w:top="1120" w:right="740" w:bottom="280" w:left="720" w:header="720" w:footer="720" w:gutter="0"/>
          <w:cols w:num="3" w:space="720" w:equalWidth="0">
            <w:col w:w="4786" w:space="514"/>
            <w:col w:w="4572" w:space="2317"/>
            <w:col w:w="10171"/>
          </w:cols>
          <w:noEndnote/>
        </w:sectPr>
      </w:pPr>
    </w:p>
    <w:p w14:paraId="4DF84180" w14:textId="77777777" w:rsidR="00462A0C" w:rsidRDefault="00462A0C">
      <w:pPr>
        <w:pStyle w:val="BodyText"/>
        <w:kinsoku w:val="0"/>
        <w:overflowPunct w:val="0"/>
        <w:rPr>
          <w:b/>
          <w:bCs/>
          <w:sz w:val="20"/>
          <w:szCs w:val="20"/>
        </w:rPr>
      </w:pPr>
    </w:p>
    <w:p w14:paraId="47F5B8F8" w14:textId="77777777" w:rsidR="00462A0C" w:rsidRDefault="00462A0C">
      <w:pPr>
        <w:pStyle w:val="BodyText"/>
        <w:kinsoku w:val="0"/>
        <w:overflowPunct w:val="0"/>
        <w:spacing w:before="6"/>
        <w:rPr>
          <w:b/>
          <w:bCs/>
          <w:sz w:val="23"/>
          <w:szCs w:val="23"/>
        </w:rPr>
      </w:pPr>
    </w:p>
    <w:p w14:paraId="38C5EA65" w14:textId="6B9C3D41" w:rsidR="00462A0C" w:rsidRDefault="00BB2FA4">
      <w:pPr>
        <w:pStyle w:val="BodyText"/>
        <w:kinsoku w:val="0"/>
        <w:overflowPunct w:val="0"/>
        <w:spacing w:before="84"/>
        <w:ind w:left="130"/>
        <w:rPr>
          <w:b/>
          <w:bCs/>
          <w:color w:val="BE0D65"/>
          <w:sz w:val="52"/>
          <w:szCs w:val="52"/>
        </w:rPr>
      </w:pPr>
      <w:r>
        <w:rPr>
          <w:noProof/>
        </w:rPr>
        <mc:AlternateContent>
          <mc:Choice Requires="wps">
            <w:drawing>
              <wp:anchor distT="0" distB="0" distL="114300" distR="114300" simplePos="0" relativeHeight="251658257" behindDoc="0" locked="0" layoutInCell="0" allowOverlap="1" wp14:anchorId="4AAC8886" wp14:editId="5C8F5492">
                <wp:simplePos x="0" y="0"/>
                <wp:positionH relativeFrom="page">
                  <wp:posOffset>5680710</wp:posOffset>
                </wp:positionH>
                <wp:positionV relativeFrom="paragraph">
                  <wp:posOffset>-319405</wp:posOffset>
                </wp:positionV>
                <wp:extent cx="1155700" cy="1257300"/>
                <wp:effectExtent l="0" t="0" r="0" b="0"/>
                <wp:wrapNone/>
                <wp:docPr id="199" name="Rectangl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99601" w14:textId="1F1AE04B" w:rsidR="002F2717" w:rsidRDefault="00BB2FA4">
                            <w:pPr>
                              <w:widowControl/>
                              <w:autoSpaceDE/>
                              <w:autoSpaceDN/>
                              <w:adjustRightInd/>
                              <w:spacing w:line="1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73B2A9B" wp14:editId="3AE451C3">
                                  <wp:extent cx="1163955" cy="1258570"/>
                                  <wp:effectExtent l="0" t="0" r="0" b="0"/>
                                  <wp:docPr id="15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3955" cy="1258570"/>
                                          </a:xfrm>
                                          <a:prstGeom prst="rect">
                                            <a:avLst/>
                                          </a:prstGeom>
                                          <a:noFill/>
                                          <a:ln>
                                            <a:noFill/>
                                          </a:ln>
                                        </pic:spPr>
                                      </pic:pic>
                                    </a:graphicData>
                                  </a:graphic>
                                </wp:inline>
                              </w:drawing>
                            </w:r>
                          </w:p>
                          <w:p w14:paraId="134C7909" w14:textId="77777777" w:rsidR="002F2717" w:rsidRDefault="002F271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C8886" id="Rectangle 204" o:spid="_x0000_s1040" style="position:absolute;left:0;text-align:left;margin-left:447.3pt;margin-top:-25.15pt;width:91pt;height:99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" o:allowincell="f" filled="f" stroked="f">
                <v:textbox inset="0,0,0,0">
                  <w:txbxContent>
                    <w:p w14:paraId="22899601" w14:textId="1F1AE04B" w:rsidR="002F2717" w:rsidRDefault="00BB2FA4">
                      <w:pPr>
                        <w:widowControl/>
                        <w:autoSpaceDE/>
                        <w:autoSpaceDN/>
                        <w:adjustRightInd/>
                        <w:spacing w:line="1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73B2A9B" wp14:editId="3AE451C3">
                            <wp:extent cx="1163955" cy="1258570"/>
                            <wp:effectExtent l="0" t="0" r="0" b="0"/>
                            <wp:docPr id="15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3955" cy="1258570"/>
                                    </a:xfrm>
                                    <a:prstGeom prst="rect">
                                      <a:avLst/>
                                    </a:prstGeom>
                                    <a:noFill/>
                                    <a:ln>
                                      <a:noFill/>
                                    </a:ln>
                                  </pic:spPr>
                                </pic:pic>
                              </a:graphicData>
                            </a:graphic>
                          </wp:inline>
                        </w:drawing>
                      </w:r>
                    </w:p>
                    <w:p w14:paraId="134C7909" w14:textId="77777777" w:rsidR="002F2717" w:rsidRDefault="002F2717">
                      <w:pPr>
                        <w:rPr>
                          <w:rFonts w:ascii="Times New Roman" w:hAnsi="Times New Roman" w:cs="Times New Roman"/>
                          <w:sz w:val="24"/>
                          <w:szCs w:val="24"/>
                        </w:rPr>
                      </w:pPr>
                    </w:p>
                  </w:txbxContent>
                </v:textbox>
                <w10:wrap anchorx="page"/>
              </v:rect>
            </w:pict>
          </mc:Fallback>
        </mc:AlternateContent>
      </w:r>
      <w:r w:rsidR="00462A0C">
        <w:rPr>
          <w:b/>
          <w:bCs/>
          <w:color w:val="BE0D65"/>
          <w:sz w:val="52"/>
          <w:szCs w:val="52"/>
        </w:rPr>
        <w:t>Toolkit 9</w:t>
      </w:r>
    </w:p>
    <w:p w14:paraId="1BBDF88A" w14:textId="77777777" w:rsidR="00462A0C" w:rsidRDefault="00462A0C">
      <w:pPr>
        <w:pStyle w:val="BodyText"/>
        <w:kinsoku w:val="0"/>
        <w:overflowPunct w:val="0"/>
        <w:spacing w:before="62"/>
        <w:ind w:left="130"/>
        <w:rPr>
          <w:b/>
          <w:bCs/>
          <w:sz w:val="52"/>
          <w:szCs w:val="52"/>
        </w:rPr>
      </w:pPr>
      <w:r>
        <w:rPr>
          <w:b/>
          <w:bCs/>
          <w:sz w:val="52"/>
          <w:szCs w:val="52"/>
        </w:rPr>
        <w:t>Welfare and Wellbeing</w:t>
      </w:r>
    </w:p>
    <w:p w14:paraId="61F4836C" w14:textId="77777777" w:rsidR="00462A0C" w:rsidRDefault="00462A0C">
      <w:pPr>
        <w:pStyle w:val="BodyText"/>
        <w:kinsoku w:val="0"/>
        <w:overflowPunct w:val="0"/>
        <w:rPr>
          <w:b/>
          <w:bCs/>
          <w:sz w:val="20"/>
          <w:szCs w:val="20"/>
        </w:rPr>
      </w:pPr>
    </w:p>
    <w:p w14:paraId="7C62B666" w14:textId="77777777" w:rsidR="00462A0C" w:rsidRDefault="00462A0C">
      <w:pPr>
        <w:pStyle w:val="BodyText"/>
        <w:kinsoku w:val="0"/>
        <w:overflowPunct w:val="0"/>
        <w:rPr>
          <w:b/>
          <w:bCs/>
          <w:sz w:val="20"/>
          <w:szCs w:val="20"/>
        </w:rPr>
        <w:sectPr w:rsidR="00462A0C">
          <w:footerReference w:type="default" r:id="rId56"/>
          <w:pgSz w:w="23820" w:h="16840" w:orient="landscape"/>
          <w:pgMar w:top="580" w:right="740" w:bottom="680" w:left="720" w:header="0" w:footer="492" w:gutter="0"/>
          <w:cols w:space="720" w:equalWidth="0">
            <w:col w:w="22360"/>
          </w:cols>
          <w:noEndnote/>
        </w:sectPr>
      </w:pPr>
    </w:p>
    <w:p w14:paraId="71FC6408" w14:textId="77777777" w:rsidR="00462A0C" w:rsidRDefault="00462A0C">
      <w:pPr>
        <w:pStyle w:val="BodyText"/>
        <w:kinsoku w:val="0"/>
        <w:overflowPunct w:val="0"/>
        <w:spacing w:before="215"/>
        <w:ind w:left="116"/>
        <w:rPr>
          <w:b/>
          <w:bCs/>
          <w:color w:val="BE0D65"/>
        </w:rPr>
      </w:pPr>
      <w:r>
        <w:rPr>
          <w:b/>
          <w:bCs/>
          <w:color w:val="BE0D65"/>
        </w:rPr>
        <w:t>Wellbeing</w:t>
      </w:r>
    </w:p>
    <w:p w14:paraId="7A968635" w14:textId="77777777" w:rsidR="00462A0C" w:rsidRDefault="00462A0C">
      <w:pPr>
        <w:pStyle w:val="BodyText"/>
        <w:kinsoku w:val="0"/>
        <w:overflowPunct w:val="0"/>
        <w:rPr>
          <w:b/>
          <w:bCs/>
          <w:sz w:val="26"/>
          <w:szCs w:val="26"/>
        </w:rPr>
      </w:pPr>
    </w:p>
    <w:p w14:paraId="7BA79078" w14:textId="77777777" w:rsidR="00462A0C" w:rsidRDefault="00462A0C">
      <w:pPr>
        <w:pStyle w:val="ListParagraph"/>
        <w:numPr>
          <w:ilvl w:val="0"/>
          <w:numId w:val="2"/>
        </w:numPr>
        <w:tabs>
          <w:tab w:val="left" w:pos="267"/>
        </w:tabs>
        <w:kinsoku w:val="0"/>
        <w:overflowPunct w:val="0"/>
        <w:spacing w:before="1"/>
        <w:ind w:left="266" w:hanging="151"/>
      </w:pPr>
      <w:r>
        <w:rPr>
          <w:spacing w:val="-3"/>
        </w:rPr>
        <w:t xml:space="preserve">We </w:t>
      </w:r>
      <w:r>
        <w:t>understand the importance</w:t>
      </w:r>
      <w:r>
        <w:rPr>
          <w:spacing w:val="-5"/>
        </w:rPr>
        <w:t xml:space="preserve"> </w:t>
      </w:r>
      <w:r>
        <w:t>of</w:t>
      </w:r>
    </w:p>
    <w:p w14:paraId="665E371D" w14:textId="77777777" w:rsidR="00462A0C" w:rsidRDefault="00462A0C">
      <w:pPr>
        <w:pStyle w:val="BodyText"/>
        <w:kinsoku w:val="0"/>
        <w:overflowPunct w:val="0"/>
        <w:spacing w:before="12" w:line="249" w:lineRule="auto"/>
        <w:ind w:left="249" w:right="703"/>
      </w:pPr>
      <w:r>
        <w:t>a healthy and productive workforce, particularly with young persons.</w:t>
      </w:r>
    </w:p>
    <w:p w14:paraId="4775468D" w14:textId="77777777" w:rsidR="00462A0C" w:rsidRDefault="00462A0C">
      <w:pPr>
        <w:pStyle w:val="ListParagraph"/>
        <w:numPr>
          <w:ilvl w:val="0"/>
          <w:numId w:val="2"/>
        </w:numPr>
        <w:tabs>
          <w:tab w:val="left" w:pos="267"/>
        </w:tabs>
        <w:kinsoku w:val="0"/>
        <w:overflowPunct w:val="0"/>
        <w:spacing w:before="122" w:line="249" w:lineRule="auto"/>
        <w:ind w:left="249" w:right="67" w:hanging="134"/>
        <w:rPr>
          <w:spacing w:val="-3"/>
        </w:rPr>
      </w:pPr>
      <w:r>
        <w:rPr>
          <w:spacing w:val="-3"/>
        </w:rPr>
        <w:t xml:space="preserve">We </w:t>
      </w:r>
      <w:r>
        <w:t xml:space="preserve">can signpost you and your </w:t>
      </w:r>
      <w:r w:rsidR="002F2717">
        <w:t>learner</w:t>
      </w:r>
      <w:r>
        <w:t xml:space="preserve"> to a free service to help them overcome any difficulties they are experiencing at work due to stress, </w:t>
      </w:r>
      <w:proofErr w:type="gramStart"/>
      <w:r>
        <w:t>anxiety</w:t>
      </w:r>
      <w:proofErr w:type="gramEnd"/>
      <w:r>
        <w:t xml:space="preserve"> or depression, so they can remain a valuable asset to your</w:t>
      </w:r>
      <w:r>
        <w:rPr>
          <w:spacing w:val="-2"/>
        </w:rPr>
        <w:t xml:space="preserve"> </w:t>
      </w:r>
      <w:r>
        <w:rPr>
          <w:spacing w:val="-3"/>
        </w:rPr>
        <w:t>company.</w:t>
      </w:r>
    </w:p>
    <w:p w14:paraId="79206217" w14:textId="77777777" w:rsidR="00462A0C" w:rsidRDefault="00462A0C">
      <w:pPr>
        <w:pStyle w:val="BodyText"/>
        <w:kinsoku w:val="0"/>
        <w:overflowPunct w:val="0"/>
        <w:rPr>
          <w:sz w:val="26"/>
          <w:szCs w:val="26"/>
        </w:rPr>
      </w:pPr>
    </w:p>
    <w:p w14:paraId="6A600882" w14:textId="77777777" w:rsidR="00462A0C" w:rsidRDefault="00462A0C">
      <w:pPr>
        <w:pStyle w:val="BodyText"/>
        <w:kinsoku w:val="0"/>
        <w:overflowPunct w:val="0"/>
        <w:spacing w:before="6"/>
      </w:pPr>
    </w:p>
    <w:p w14:paraId="013362AF" w14:textId="77777777" w:rsidR="00462A0C" w:rsidRDefault="00462A0C">
      <w:pPr>
        <w:pStyle w:val="Heading2"/>
        <w:kinsoku w:val="0"/>
        <w:overflowPunct w:val="0"/>
        <w:spacing w:before="1"/>
        <w:ind w:left="116"/>
        <w:rPr>
          <w:color w:val="BE0D65"/>
        </w:rPr>
      </w:pPr>
      <w:r>
        <w:rPr>
          <w:color w:val="BE0D65"/>
        </w:rPr>
        <w:t>Safeguarding</w:t>
      </w:r>
    </w:p>
    <w:p w14:paraId="2B5D85ED" w14:textId="77777777" w:rsidR="00462A0C" w:rsidRDefault="00462A0C">
      <w:pPr>
        <w:pStyle w:val="BodyText"/>
        <w:kinsoku w:val="0"/>
        <w:overflowPunct w:val="0"/>
        <w:rPr>
          <w:b/>
          <w:bCs/>
          <w:sz w:val="26"/>
          <w:szCs w:val="26"/>
        </w:rPr>
      </w:pPr>
    </w:p>
    <w:p w14:paraId="3DE7B156" w14:textId="77777777" w:rsidR="00462A0C" w:rsidRDefault="00462A0C">
      <w:pPr>
        <w:pStyle w:val="BodyText"/>
        <w:kinsoku w:val="0"/>
        <w:overflowPunct w:val="0"/>
        <w:spacing w:before="1" w:line="249" w:lineRule="auto"/>
        <w:ind w:left="116"/>
      </w:pPr>
      <w:r>
        <w:t xml:space="preserve">If a </w:t>
      </w:r>
      <w:r w:rsidR="00E13E2D">
        <w:t>learner</w:t>
      </w:r>
      <w:r w:rsidR="00F42DDB">
        <w:t xml:space="preserve"> </w:t>
      </w:r>
      <w:r>
        <w:t>tells you about</w:t>
      </w:r>
      <w:r>
        <w:rPr>
          <w:spacing w:val="-20"/>
        </w:rPr>
        <w:t xml:space="preserve"> </w:t>
      </w:r>
      <w:r>
        <w:t>possible abuse or</w:t>
      </w:r>
      <w:r>
        <w:rPr>
          <w:spacing w:val="-3"/>
        </w:rPr>
        <w:t xml:space="preserve"> </w:t>
      </w:r>
      <w:r>
        <w:t>harm:</w:t>
      </w:r>
    </w:p>
    <w:p w14:paraId="7C8B0638" w14:textId="77777777" w:rsidR="00462A0C" w:rsidRDefault="00462A0C">
      <w:pPr>
        <w:pStyle w:val="ListParagraph"/>
        <w:numPr>
          <w:ilvl w:val="0"/>
          <w:numId w:val="2"/>
        </w:numPr>
        <w:tabs>
          <w:tab w:val="left" w:pos="267"/>
        </w:tabs>
        <w:kinsoku w:val="0"/>
        <w:overflowPunct w:val="0"/>
        <w:spacing w:before="122"/>
        <w:ind w:left="266" w:hanging="151"/>
      </w:pPr>
      <w:r>
        <w:t>Listen carefully and stay</w:t>
      </w:r>
      <w:r>
        <w:rPr>
          <w:spacing w:val="-4"/>
        </w:rPr>
        <w:t xml:space="preserve"> </w:t>
      </w:r>
      <w:r>
        <w:t>calm.</w:t>
      </w:r>
    </w:p>
    <w:p w14:paraId="7C7A8FEC" w14:textId="77777777" w:rsidR="00462A0C" w:rsidRDefault="00462A0C">
      <w:pPr>
        <w:pStyle w:val="ListParagraph"/>
        <w:numPr>
          <w:ilvl w:val="0"/>
          <w:numId w:val="2"/>
        </w:numPr>
        <w:tabs>
          <w:tab w:val="left" w:pos="267"/>
        </w:tabs>
        <w:kinsoku w:val="0"/>
        <w:overflowPunct w:val="0"/>
        <w:spacing w:before="132" w:line="249" w:lineRule="auto"/>
        <w:ind w:left="249" w:right="342" w:hanging="134"/>
      </w:pPr>
      <w:r>
        <w:t>Reassure them that by telling you, they have done the right</w:t>
      </w:r>
      <w:r>
        <w:rPr>
          <w:spacing w:val="-3"/>
        </w:rPr>
        <w:t xml:space="preserve"> </w:t>
      </w:r>
      <w:r>
        <w:t>thing.</w:t>
      </w:r>
    </w:p>
    <w:p w14:paraId="04F03B10" w14:textId="77777777" w:rsidR="00462A0C" w:rsidRDefault="00462A0C">
      <w:pPr>
        <w:pStyle w:val="ListParagraph"/>
        <w:numPr>
          <w:ilvl w:val="0"/>
          <w:numId w:val="2"/>
        </w:numPr>
        <w:tabs>
          <w:tab w:val="left" w:pos="267"/>
        </w:tabs>
        <w:kinsoku w:val="0"/>
        <w:overflowPunct w:val="0"/>
        <w:spacing w:before="122" w:line="249" w:lineRule="auto"/>
        <w:ind w:left="249" w:right="186" w:hanging="134"/>
      </w:pPr>
      <w:r>
        <w:t xml:space="preserve">Inform the </w:t>
      </w:r>
      <w:r w:rsidR="002F2717">
        <w:t xml:space="preserve">learner </w:t>
      </w:r>
      <w:r>
        <w:t>that you must pass the information on, but that only those that need to know about it will be told. Inform them of whom you will report the matter to.</w:t>
      </w:r>
    </w:p>
    <w:p w14:paraId="0F167EB3" w14:textId="77777777" w:rsidR="00462A0C" w:rsidRDefault="00462A0C">
      <w:pPr>
        <w:pStyle w:val="ListParagraph"/>
        <w:numPr>
          <w:ilvl w:val="0"/>
          <w:numId w:val="2"/>
        </w:numPr>
        <w:tabs>
          <w:tab w:val="left" w:pos="267"/>
        </w:tabs>
        <w:kinsoku w:val="0"/>
        <w:overflowPunct w:val="0"/>
        <w:spacing w:before="125"/>
        <w:ind w:left="266" w:hanging="151"/>
      </w:pPr>
      <w:r>
        <w:t>Note the main points</w:t>
      </w:r>
      <w:r>
        <w:rPr>
          <w:spacing w:val="-7"/>
        </w:rPr>
        <w:t xml:space="preserve"> </w:t>
      </w:r>
      <w:r>
        <w:t>carefully.</w:t>
      </w:r>
    </w:p>
    <w:p w14:paraId="6D07611B" w14:textId="77777777" w:rsidR="00462A0C" w:rsidRDefault="00462A0C">
      <w:pPr>
        <w:pStyle w:val="ListParagraph"/>
        <w:numPr>
          <w:ilvl w:val="0"/>
          <w:numId w:val="2"/>
        </w:numPr>
        <w:tabs>
          <w:tab w:val="left" w:pos="267"/>
        </w:tabs>
        <w:kinsoku w:val="0"/>
        <w:overflowPunct w:val="0"/>
        <w:spacing w:before="132" w:line="249" w:lineRule="auto"/>
        <w:ind w:left="249" w:right="38" w:hanging="134"/>
      </w:pPr>
      <w:r>
        <w:t>Do not investigate concerns or</w:t>
      </w:r>
      <w:r>
        <w:rPr>
          <w:spacing w:val="-27"/>
        </w:rPr>
        <w:t xml:space="preserve"> </w:t>
      </w:r>
      <w:r>
        <w:t>allegations yourself, but report them immediately to your point of contact at college who will alert the Safeguarding Officer at</w:t>
      </w:r>
      <w:r>
        <w:rPr>
          <w:spacing w:val="-5"/>
        </w:rPr>
        <w:t xml:space="preserve"> </w:t>
      </w:r>
      <w:r>
        <w:t>college</w:t>
      </w:r>
    </w:p>
    <w:p w14:paraId="4F253EF8" w14:textId="77777777" w:rsidR="00462A0C" w:rsidRDefault="00462A0C">
      <w:pPr>
        <w:pStyle w:val="BodyText"/>
        <w:kinsoku w:val="0"/>
        <w:overflowPunct w:val="0"/>
        <w:rPr>
          <w:sz w:val="26"/>
          <w:szCs w:val="26"/>
        </w:rPr>
      </w:pPr>
    </w:p>
    <w:p w14:paraId="62ED9B2A" w14:textId="77777777" w:rsidR="00462A0C" w:rsidRDefault="00462A0C">
      <w:pPr>
        <w:pStyle w:val="BodyText"/>
        <w:kinsoku w:val="0"/>
        <w:overflowPunct w:val="0"/>
        <w:spacing w:before="4"/>
      </w:pPr>
    </w:p>
    <w:p w14:paraId="506689C0" w14:textId="77777777" w:rsidR="00462A0C" w:rsidRDefault="00462A0C">
      <w:pPr>
        <w:pStyle w:val="Heading2"/>
        <w:kinsoku w:val="0"/>
        <w:overflowPunct w:val="0"/>
        <w:spacing w:before="1"/>
        <w:ind w:left="116"/>
        <w:rPr>
          <w:color w:val="BE0D65"/>
        </w:rPr>
      </w:pPr>
      <w:r>
        <w:rPr>
          <w:color w:val="BE0D65"/>
        </w:rPr>
        <w:t>Prevent Duty</w:t>
      </w:r>
    </w:p>
    <w:p w14:paraId="08BF6F62" w14:textId="77777777" w:rsidR="00462A0C" w:rsidRDefault="00462A0C">
      <w:pPr>
        <w:pStyle w:val="BodyText"/>
        <w:kinsoku w:val="0"/>
        <w:overflowPunct w:val="0"/>
        <w:rPr>
          <w:b/>
          <w:bCs/>
          <w:sz w:val="26"/>
          <w:szCs w:val="26"/>
        </w:rPr>
      </w:pPr>
    </w:p>
    <w:p w14:paraId="3320B3E8" w14:textId="77777777" w:rsidR="00462A0C" w:rsidRDefault="00462A0C">
      <w:pPr>
        <w:pStyle w:val="ListParagraph"/>
        <w:numPr>
          <w:ilvl w:val="0"/>
          <w:numId w:val="2"/>
        </w:numPr>
        <w:tabs>
          <w:tab w:val="left" w:pos="267"/>
        </w:tabs>
        <w:kinsoku w:val="0"/>
        <w:overflowPunct w:val="0"/>
        <w:spacing w:before="1" w:line="249" w:lineRule="auto"/>
        <w:ind w:left="249" w:right="49" w:hanging="134"/>
      </w:pPr>
      <w:r>
        <w:t>Prevent is about safeguarding people and communities from the threat</w:t>
      </w:r>
      <w:r>
        <w:rPr>
          <w:spacing w:val="-1"/>
        </w:rPr>
        <w:t xml:space="preserve"> </w:t>
      </w:r>
      <w:r>
        <w:t>of</w:t>
      </w:r>
    </w:p>
    <w:p w14:paraId="08A292B1" w14:textId="77777777" w:rsidR="00462A0C" w:rsidRDefault="00462A0C">
      <w:pPr>
        <w:pStyle w:val="BodyText"/>
        <w:kinsoku w:val="0"/>
        <w:overflowPunct w:val="0"/>
        <w:spacing w:before="2" w:line="249" w:lineRule="auto"/>
        <w:ind w:left="249" w:right="104"/>
      </w:pPr>
      <w:r>
        <w:t>terrorism. Prevent is the Government’s counter-terrorism strategy. It aims to stop people becoming terrorists or supporting terrorism.</w:t>
      </w:r>
    </w:p>
    <w:p w14:paraId="5FE247BF" w14:textId="77777777" w:rsidR="00462A0C" w:rsidRDefault="00462A0C">
      <w:pPr>
        <w:pStyle w:val="BodyText"/>
        <w:kinsoku w:val="0"/>
        <w:overflowPunct w:val="0"/>
        <w:spacing w:before="2"/>
        <w:rPr>
          <w:sz w:val="27"/>
          <w:szCs w:val="27"/>
        </w:rPr>
      </w:pPr>
      <w:r>
        <w:rPr>
          <w:rFonts w:ascii="Times New Roman" w:hAnsi="Times New Roman" w:cs="Times New Roman"/>
        </w:rPr>
        <w:br w:type="column"/>
      </w:r>
    </w:p>
    <w:p w14:paraId="06E7541D" w14:textId="77777777" w:rsidR="00462A0C" w:rsidRDefault="00462A0C">
      <w:pPr>
        <w:pStyle w:val="ListParagraph"/>
        <w:numPr>
          <w:ilvl w:val="0"/>
          <w:numId w:val="2"/>
        </w:numPr>
        <w:tabs>
          <w:tab w:val="left" w:pos="263"/>
        </w:tabs>
        <w:kinsoku w:val="0"/>
        <w:overflowPunct w:val="0"/>
        <w:spacing w:line="249" w:lineRule="auto"/>
        <w:ind w:left="249" w:right="12396" w:hanging="134"/>
        <w:rPr>
          <w:color w:val="275B9B"/>
        </w:rPr>
      </w:pPr>
      <w:r>
        <w:t>The following sources may also be useful for further information:</w:t>
      </w:r>
      <w:r>
        <w:rPr>
          <w:color w:val="275B9B"/>
          <w:u w:val="single"/>
        </w:rPr>
        <w:t xml:space="preserve"> </w:t>
      </w:r>
      <w:hyperlink r:id="rId57" w:history="1">
        <w:r>
          <w:rPr>
            <w:color w:val="275B9B"/>
            <w:u w:val="single"/>
          </w:rPr>
          <w:t>https://www</w:t>
        </w:r>
      </w:hyperlink>
      <w:r>
        <w:rPr>
          <w:color w:val="275B9B"/>
          <w:u w:val="single"/>
        </w:rPr>
        <w:t>.gov</w:t>
      </w:r>
      <w:hyperlink r:id="rId58" w:history="1">
        <w:r>
          <w:rPr>
            <w:color w:val="275B9B"/>
            <w:u w:val="single"/>
          </w:rPr>
          <w:t>.uk/government/</w:t>
        </w:r>
      </w:hyperlink>
      <w:r>
        <w:rPr>
          <w:color w:val="275B9B"/>
          <w:u w:val="single"/>
        </w:rPr>
        <w:t xml:space="preserve"> publications/prevent-duty-guidance</w:t>
      </w:r>
    </w:p>
    <w:p w14:paraId="73929B52" w14:textId="77777777" w:rsidR="00462A0C" w:rsidRDefault="00462A0C">
      <w:pPr>
        <w:pStyle w:val="ListParagraph"/>
        <w:numPr>
          <w:ilvl w:val="0"/>
          <w:numId w:val="2"/>
        </w:numPr>
        <w:tabs>
          <w:tab w:val="left" w:pos="267"/>
        </w:tabs>
        <w:kinsoku w:val="0"/>
        <w:overflowPunct w:val="0"/>
        <w:spacing w:before="124" w:line="249" w:lineRule="auto"/>
        <w:ind w:left="249" w:right="12575" w:hanging="134"/>
        <w:rPr>
          <w:color w:val="275B9B"/>
        </w:rPr>
      </w:pPr>
      <w:r>
        <w:t xml:space="preserve">Let’s </w:t>
      </w:r>
      <w:r>
        <w:rPr>
          <w:spacing w:val="-8"/>
        </w:rPr>
        <w:t xml:space="preserve">Talk </w:t>
      </w:r>
      <w:r>
        <w:t>About It</w:t>
      </w:r>
      <w:r>
        <w:rPr>
          <w:color w:val="275B9B"/>
        </w:rPr>
        <w:t xml:space="preserve"> </w:t>
      </w:r>
      <w:hyperlink r:id="rId59" w:history="1">
        <w:r>
          <w:rPr>
            <w:color w:val="275B9B"/>
            <w:u w:val="single"/>
          </w:rPr>
          <w:t>http://ltai.info/what-is-</w:t>
        </w:r>
      </w:hyperlink>
      <w:r>
        <w:rPr>
          <w:color w:val="275B9B"/>
          <w:u w:val="single"/>
        </w:rPr>
        <w:t xml:space="preserve"> prevent </w:t>
      </w:r>
    </w:p>
    <w:p w14:paraId="5A5DA13B" w14:textId="77777777" w:rsidR="00462A0C" w:rsidRDefault="00462A0C">
      <w:pPr>
        <w:pStyle w:val="BodyText"/>
        <w:kinsoku w:val="0"/>
        <w:overflowPunct w:val="0"/>
        <w:spacing w:before="2"/>
        <w:rPr>
          <w:sz w:val="25"/>
          <w:szCs w:val="25"/>
        </w:rPr>
      </w:pPr>
    </w:p>
    <w:p w14:paraId="54FF4BCB" w14:textId="77777777" w:rsidR="00462A0C" w:rsidRDefault="00462A0C">
      <w:pPr>
        <w:pStyle w:val="Heading2"/>
        <w:kinsoku w:val="0"/>
        <w:overflowPunct w:val="0"/>
        <w:ind w:left="116"/>
        <w:rPr>
          <w:color w:val="BE0D65"/>
        </w:rPr>
      </w:pPr>
      <w:r>
        <w:rPr>
          <w:color w:val="BE0D65"/>
        </w:rPr>
        <w:t>Radicalisation</w:t>
      </w:r>
    </w:p>
    <w:p w14:paraId="610B9225" w14:textId="77777777" w:rsidR="00462A0C" w:rsidRDefault="00462A0C">
      <w:pPr>
        <w:pStyle w:val="BodyText"/>
        <w:kinsoku w:val="0"/>
        <w:overflowPunct w:val="0"/>
        <w:spacing w:before="1"/>
        <w:rPr>
          <w:b/>
          <w:bCs/>
          <w:sz w:val="26"/>
          <w:szCs w:val="26"/>
        </w:rPr>
      </w:pPr>
    </w:p>
    <w:p w14:paraId="13F288C2" w14:textId="77777777" w:rsidR="00462A0C" w:rsidRDefault="00462A0C">
      <w:pPr>
        <w:pStyle w:val="BodyText"/>
        <w:kinsoku w:val="0"/>
        <w:overflowPunct w:val="0"/>
        <w:spacing w:line="249" w:lineRule="auto"/>
        <w:ind w:left="116" w:right="12482"/>
        <w:rPr>
          <w:i/>
          <w:iCs/>
        </w:rPr>
      </w:pPr>
      <w:r>
        <w:rPr>
          <w:i/>
          <w:iCs/>
        </w:rPr>
        <w:t>“The process by which a person comes to support terrorism or forms of extremism that support terrorism”</w:t>
      </w:r>
    </w:p>
    <w:p w14:paraId="5A7542DB" w14:textId="77777777" w:rsidR="00462A0C" w:rsidRDefault="00462A0C">
      <w:pPr>
        <w:pStyle w:val="BodyText"/>
        <w:kinsoku w:val="0"/>
        <w:overflowPunct w:val="0"/>
        <w:spacing w:before="4"/>
        <w:rPr>
          <w:i/>
          <w:iCs/>
          <w:sz w:val="25"/>
          <w:szCs w:val="25"/>
        </w:rPr>
      </w:pPr>
    </w:p>
    <w:p w14:paraId="5F92B73B" w14:textId="77777777" w:rsidR="00462A0C" w:rsidRDefault="00462A0C">
      <w:pPr>
        <w:pStyle w:val="ListParagraph"/>
        <w:numPr>
          <w:ilvl w:val="0"/>
          <w:numId w:val="2"/>
        </w:numPr>
        <w:tabs>
          <w:tab w:val="left" w:pos="254"/>
        </w:tabs>
        <w:kinsoku w:val="0"/>
        <w:overflowPunct w:val="0"/>
        <w:spacing w:line="249" w:lineRule="auto"/>
        <w:ind w:left="249" w:right="12344" w:hanging="134"/>
      </w:pPr>
      <w:r>
        <w:t xml:space="preserve">Are you worried about a </w:t>
      </w:r>
      <w:r w:rsidR="00E13E2D">
        <w:t>learner</w:t>
      </w:r>
      <w:r w:rsidR="00F42DDB">
        <w:t xml:space="preserve"> </w:t>
      </w:r>
      <w:r>
        <w:t>who might be showing a hatred for people from other faiths, ethnicities, people groups or countries? Worried about what they might</w:t>
      </w:r>
      <w:r>
        <w:rPr>
          <w:spacing w:val="-1"/>
        </w:rPr>
        <w:t xml:space="preserve"> </w:t>
      </w:r>
      <w:r>
        <w:t>do?</w:t>
      </w:r>
    </w:p>
    <w:p w14:paraId="1A8C2CF3" w14:textId="77777777" w:rsidR="00462A0C" w:rsidRDefault="00462A0C">
      <w:pPr>
        <w:pStyle w:val="ListParagraph"/>
        <w:numPr>
          <w:ilvl w:val="0"/>
          <w:numId w:val="2"/>
        </w:numPr>
        <w:tabs>
          <w:tab w:val="left" w:pos="263"/>
        </w:tabs>
        <w:kinsoku w:val="0"/>
        <w:overflowPunct w:val="0"/>
        <w:spacing w:before="125"/>
        <w:ind w:left="262" w:hanging="147"/>
        <w:rPr>
          <w:spacing w:val="-8"/>
        </w:rPr>
      </w:pPr>
      <w:r>
        <w:rPr>
          <w:spacing w:val="-8"/>
        </w:rPr>
        <w:t xml:space="preserve">Talk </w:t>
      </w:r>
      <w:r>
        <w:t>to our Safeguarding</w:t>
      </w:r>
      <w:r>
        <w:rPr>
          <w:spacing w:val="1"/>
        </w:rPr>
        <w:t xml:space="preserve"> </w:t>
      </w:r>
      <w:r>
        <w:rPr>
          <w:spacing w:val="-8"/>
        </w:rPr>
        <w:t>Team</w:t>
      </w:r>
    </w:p>
    <w:p w14:paraId="0EA529F1" w14:textId="77777777" w:rsidR="00462A0C" w:rsidRDefault="00462A0C">
      <w:pPr>
        <w:pStyle w:val="ListParagraph"/>
        <w:numPr>
          <w:ilvl w:val="0"/>
          <w:numId w:val="2"/>
        </w:numPr>
        <w:tabs>
          <w:tab w:val="left" w:pos="263"/>
        </w:tabs>
        <w:kinsoku w:val="0"/>
        <w:overflowPunct w:val="0"/>
        <w:spacing w:before="132" w:line="249" w:lineRule="auto"/>
        <w:ind w:left="249" w:right="12726" w:hanging="134"/>
        <w:rPr>
          <w:color w:val="275B9B"/>
        </w:rPr>
      </w:pPr>
      <w:r>
        <w:rPr>
          <w:spacing w:val="-8"/>
        </w:rPr>
        <w:t xml:space="preserve">You </w:t>
      </w:r>
      <w:r>
        <w:t>can also get help and advice from</w:t>
      </w:r>
      <w:r>
        <w:rPr>
          <w:color w:val="275B9B"/>
          <w:u w:val="single"/>
        </w:rPr>
        <w:t xml:space="preserve"> </w:t>
      </w:r>
      <w:hyperlink r:id="rId60" w:history="1">
        <w:r>
          <w:rPr>
            <w:color w:val="275B9B"/>
            <w:u w:val="single"/>
          </w:rPr>
          <w:t>http://www.ltai.info/</w:t>
        </w:r>
      </w:hyperlink>
    </w:p>
    <w:p w14:paraId="7146B6D9" w14:textId="77777777" w:rsidR="00462A0C" w:rsidRDefault="00462A0C">
      <w:pPr>
        <w:pStyle w:val="BodyText"/>
        <w:kinsoku w:val="0"/>
        <w:overflowPunct w:val="0"/>
        <w:rPr>
          <w:sz w:val="26"/>
          <w:szCs w:val="26"/>
        </w:rPr>
      </w:pPr>
    </w:p>
    <w:p w14:paraId="40E19ACB" w14:textId="77777777" w:rsidR="00462A0C" w:rsidRDefault="00462A0C">
      <w:pPr>
        <w:pStyle w:val="BodyText"/>
        <w:kinsoku w:val="0"/>
        <w:overflowPunct w:val="0"/>
        <w:spacing w:before="3"/>
      </w:pPr>
    </w:p>
    <w:p w14:paraId="29FC303E" w14:textId="77777777" w:rsidR="00462A0C" w:rsidRDefault="00462A0C">
      <w:pPr>
        <w:pStyle w:val="Heading2"/>
        <w:kinsoku w:val="0"/>
        <w:overflowPunct w:val="0"/>
        <w:ind w:left="116"/>
        <w:rPr>
          <w:color w:val="BE0D65"/>
        </w:rPr>
      </w:pPr>
      <w:r>
        <w:rPr>
          <w:color w:val="BE0D65"/>
        </w:rPr>
        <w:t>E- Safety</w:t>
      </w:r>
    </w:p>
    <w:p w14:paraId="4AD393D6" w14:textId="77777777" w:rsidR="00462A0C" w:rsidRDefault="00462A0C">
      <w:pPr>
        <w:pStyle w:val="BodyText"/>
        <w:kinsoku w:val="0"/>
        <w:overflowPunct w:val="0"/>
        <w:spacing w:before="1"/>
        <w:rPr>
          <w:b/>
          <w:bCs/>
          <w:sz w:val="26"/>
          <w:szCs w:val="26"/>
        </w:rPr>
      </w:pPr>
    </w:p>
    <w:p w14:paraId="31DB665D" w14:textId="77777777" w:rsidR="00462A0C" w:rsidRDefault="008E0107">
      <w:pPr>
        <w:pStyle w:val="ListParagraph"/>
        <w:numPr>
          <w:ilvl w:val="0"/>
          <w:numId w:val="2"/>
        </w:numPr>
        <w:tabs>
          <w:tab w:val="left" w:pos="267"/>
        </w:tabs>
        <w:kinsoku w:val="0"/>
        <w:overflowPunct w:val="0"/>
        <w:spacing w:line="249" w:lineRule="auto"/>
        <w:ind w:left="249" w:right="12885" w:hanging="134"/>
      </w:pPr>
      <w:r>
        <w:t xml:space="preserve">Are you </w:t>
      </w:r>
      <w:r w:rsidR="00462A0C">
        <w:t>being trolled or harassed</w:t>
      </w:r>
      <w:r w:rsidR="00462A0C">
        <w:rPr>
          <w:spacing w:val="-2"/>
        </w:rPr>
        <w:t xml:space="preserve"> </w:t>
      </w:r>
      <w:r w:rsidR="00462A0C">
        <w:t>online?</w:t>
      </w:r>
    </w:p>
    <w:p w14:paraId="48F2CDA9" w14:textId="77777777" w:rsidR="00462A0C" w:rsidRDefault="00462A0C">
      <w:pPr>
        <w:pStyle w:val="ListParagraph"/>
        <w:numPr>
          <w:ilvl w:val="0"/>
          <w:numId w:val="2"/>
        </w:numPr>
        <w:tabs>
          <w:tab w:val="left" w:pos="254"/>
        </w:tabs>
        <w:kinsoku w:val="0"/>
        <w:overflowPunct w:val="0"/>
        <w:spacing w:before="122"/>
        <w:ind w:left="253"/>
      </w:pPr>
      <w:r>
        <w:t>Are their pictures and posts</w:t>
      </w:r>
      <w:r>
        <w:rPr>
          <w:spacing w:val="-4"/>
        </w:rPr>
        <w:t xml:space="preserve"> </w:t>
      </w:r>
      <w:r>
        <w:t>private?</w:t>
      </w:r>
    </w:p>
    <w:p w14:paraId="25C89800" w14:textId="77777777" w:rsidR="00462A0C" w:rsidRDefault="00462A0C">
      <w:pPr>
        <w:pStyle w:val="ListParagraph"/>
        <w:numPr>
          <w:ilvl w:val="0"/>
          <w:numId w:val="2"/>
        </w:numPr>
        <w:tabs>
          <w:tab w:val="left" w:pos="267"/>
        </w:tabs>
        <w:kinsoku w:val="0"/>
        <w:overflowPunct w:val="0"/>
        <w:spacing w:before="132" w:line="249" w:lineRule="auto"/>
        <w:ind w:left="249" w:right="12911" w:hanging="134"/>
      </w:pPr>
      <w:r>
        <w:t xml:space="preserve">Did you know Facebook can </w:t>
      </w:r>
      <w:r>
        <w:rPr>
          <w:spacing w:val="-3"/>
        </w:rPr>
        <w:t xml:space="preserve">change </w:t>
      </w:r>
      <w:r>
        <w:t>security settings without telling</w:t>
      </w:r>
      <w:r>
        <w:rPr>
          <w:spacing w:val="-6"/>
        </w:rPr>
        <w:t xml:space="preserve"> </w:t>
      </w:r>
      <w:r>
        <w:t>you?</w:t>
      </w:r>
    </w:p>
    <w:p w14:paraId="1B7BF60B" w14:textId="77777777" w:rsidR="00462A0C" w:rsidRDefault="00462A0C">
      <w:pPr>
        <w:pStyle w:val="ListParagraph"/>
        <w:numPr>
          <w:ilvl w:val="0"/>
          <w:numId w:val="2"/>
        </w:numPr>
        <w:tabs>
          <w:tab w:val="left" w:pos="267"/>
        </w:tabs>
        <w:kinsoku w:val="0"/>
        <w:overflowPunct w:val="0"/>
        <w:spacing w:before="122" w:line="249" w:lineRule="auto"/>
        <w:ind w:left="249" w:right="12393" w:hanging="134"/>
      </w:pPr>
      <w:r>
        <w:t xml:space="preserve">Does your </w:t>
      </w:r>
      <w:r w:rsidR="00E13E2D">
        <w:t>learner</w:t>
      </w:r>
      <w:r w:rsidR="00F42DDB">
        <w:t xml:space="preserve"> </w:t>
      </w:r>
      <w:r>
        <w:t>really know who they are talking to</w:t>
      </w:r>
      <w:r>
        <w:rPr>
          <w:spacing w:val="-3"/>
        </w:rPr>
        <w:t xml:space="preserve"> </w:t>
      </w:r>
      <w:r>
        <w:t>online?</w:t>
      </w:r>
    </w:p>
    <w:p w14:paraId="7D9AC6C1" w14:textId="77777777" w:rsidR="00462A0C" w:rsidRDefault="00462A0C">
      <w:pPr>
        <w:pStyle w:val="ListParagraph"/>
        <w:numPr>
          <w:ilvl w:val="0"/>
          <w:numId w:val="2"/>
        </w:numPr>
        <w:tabs>
          <w:tab w:val="left" w:pos="254"/>
        </w:tabs>
        <w:kinsoku w:val="0"/>
        <w:overflowPunct w:val="0"/>
        <w:spacing w:before="122"/>
        <w:ind w:left="253"/>
      </w:pPr>
      <w:r>
        <w:t>Are their passwords and logons</w:t>
      </w:r>
      <w:r>
        <w:rPr>
          <w:spacing w:val="-4"/>
        </w:rPr>
        <w:t xml:space="preserve"> </w:t>
      </w:r>
      <w:r>
        <w:t>secure?</w:t>
      </w:r>
    </w:p>
    <w:p w14:paraId="35C7D43F" w14:textId="77777777" w:rsidR="00462A0C" w:rsidRDefault="00462A0C">
      <w:pPr>
        <w:pStyle w:val="ListParagraph"/>
        <w:numPr>
          <w:ilvl w:val="0"/>
          <w:numId w:val="2"/>
        </w:numPr>
        <w:tabs>
          <w:tab w:val="left" w:pos="267"/>
        </w:tabs>
        <w:kinsoku w:val="0"/>
        <w:overflowPunct w:val="0"/>
        <w:spacing w:before="132" w:line="249" w:lineRule="auto"/>
        <w:ind w:left="249" w:right="12432" w:hanging="134"/>
      </w:pPr>
      <w:r>
        <w:t xml:space="preserve">If your </w:t>
      </w:r>
      <w:r w:rsidR="00E13E2D">
        <w:t>learner</w:t>
      </w:r>
      <w:r w:rsidR="009331B4">
        <w:t xml:space="preserve"> </w:t>
      </w:r>
      <w:r>
        <w:t>needs some help to keep safe online talk to your tutor/assessor.</w:t>
      </w:r>
    </w:p>
    <w:p w14:paraId="4E2651B9" w14:textId="77777777" w:rsidR="00462A0C" w:rsidRDefault="00462A0C">
      <w:pPr>
        <w:pStyle w:val="ListParagraph"/>
        <w:numPr>
          <w:ilvl w:val="0"/>
          <w:numId w:val="2"/>
        </w:numPr>
        <w:tabs>
          <w:tab w:val="left" w:pos="267"/>
        </w:tabs>
        <w:kinsoku w:val="0"/>
        <w:overflowPunct w:val="0"/>
        <w:spacing w:before="132" w:line="249" w:lineRule="auto"/>
        <w:ind w:left="249" w:right="12432" w:hanging="134"/>
        <w:sectPr w:rsidR="00462A0C">
          <w:type w:val="continuous"/>
          <w:pgSz w:w="23820" w:h="16840" w:orient="landscape"/>
          <w:pgMar w:top="1120" w:right="740" w:bottom="280" w:left="720" w:header="720" w:footer="720" w:gutter="0"/>
          <w:cols w:num="2" w:space="720" w:equalWidth="0">
            <w:col w:w="4761" w:space="539"/>
            <w:col w:w="17060"/>
          </w:cols>
          <w:noEndnote/>
        </w:sectPr>
      </w:pPr>
    </w:p>
    <w:p w14:paraId="2F1A0212" w14:textId="776025E0" w:rsidR="00462A0C" w:rsidRDefault="00BB2FA4">
      <w:pPr>
        <w:pStyle w:val="BodyText"/>
        <w:kinsoku w:val="0"/>
        <w:overflowPunct w:val="0"/>
        <w:rPr>
          <w:sz w:val="20"/>
          <w:szCs w:val="20"/>
        </w:rPr>
      </w:pPr>
      <w:r>
        <w:rPr>
          <w:noProof/>
        </w:rPr>
        <w:lastRenderedPageBreak/>
        <mc:AlternateContent>
          <mc:Choice Requires="wps">
            <w:drawing>
              <wp:anchor distT="0" distB="0" distL="114300" distR="114300" simplePos="0" relativeHeight="251658261" behindDoc="1" locked="0" layoutInCell="0" allowOverlap="1" wp14:anchorId="57FE48A8" wp14:editId="64217137">
                <wp:simplePos x="0" y="0"/>
                <wp:positionH relativeFrom="page">
                  <wp:posOffset>179705</wp:posOffset>
                </wp:positionH>
                <wp:positionV relativeFrom="page">
                  <wp:posOffset>179705</wp:posOffset>
                </wp:positionV>
                <wp:extent cx="7200265" cy="9000490"/>
                <wp:effectExtent l="0" t="0" r="0" b="0"/>
                <wp:wrapNone/>
                <wp:docPr id="198" name="Freeform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9000490"/>
                        </a:xfrm>
                        <a:custGeom>
                          <a:avLst/>
                          <a:gdLst>
                            <a:gd name="T0" fmla="*/ 0 w 11339"/>
                            <a:gd name="T1" fmla="*/ 14173 h 14174"/>
                            <a:gd name="T2" fmla="*/ 11338 w 11339"/>
                            <a:gd name="T3" fmla="*/ 14173 h 14174"/>
                            <a:gd name="T4" fmla="*/ 11338 w 11339"/>
                            <a:gd name="T5" fmla="*/ 0 h 14174"/>
                            <a:gd name="T6" fmla="*/ 0 w 11339"/>
                            <a:gd name="T7" fmla="*/ 0 h 14174"/>
                            <a:gd name="T8" fmla="*/ 0 w 11339"/>
                            <a:gd name="T9" fmla="*/ 14173 h 14174"/>
                          </a:gdLst>
                          <a:ahLst/>
                          <a:cxnLst>
                            <a:cxn ang="0">
                              <a:pos x="T0" y="T1"/>
                            </a:cxn>
                            <a:cxn ang="0">
                              <a:pos x="T2" y="T3"/>
                            </a:cxn>
                            <a:cxn ang="0">
                              <a:pos x="T4" y="T5"/>
                            </a:cxn>
                            <a:cxn ang="0">
                              <a:pos x="T6" y="T7"/>
                            </a:cxn>
                            <a:cxn ang="0">
                              <a:pos x="T8" y="T9"/>
                            </a:cxn>
                          </a:cxnLst>
                          <a:rect l="0" t="0" r="r" b="b"/>
                          <a:pathLst>
                            <a:path w="11339" h="14174">
                              <a:moveTo>
                                <a:pt x="0" y="14173"/>
                              </a:moveTo>
                              <a:lnTo>
                                <a:pt x="11338" y="14173"/>
                              </a:lnTo>
                              <a:lnTo>
                                <a:pt x="11338" y="0"/>
                              </a:lnTo>
                              <a:lnTo>
                                <a:pt x="0" y="0"/>
                              </a:lnTo>
                              <a:lnTo>
                                <a:pt x="0" y="14173"/>
                              </a:lnTo>
                              <a:close/>
                            </a:path>
                          </a:pathLst>
                        </a:custGeom>
                        <a:solidFill>
                          <a:srgbClr val="BE0D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DE2E3" id="Freeform 205" o:spid="_x0000_s1026" style="position:absolute;margin-left:14.15pt;margin-top:14.15pt;width:566.95pt;height:708.7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39,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" o:allowincell="f" path="m,14173r11338,l11338,,,,,14173xe" fillcolor="#be0d65" stroked="f">
                <v:path arrowok="t" o:connecttype="custom" o:connectlocs="0,8999855;7199630,8999855;7199630,0;0,0;0,8999855" o:connectangles="0,0,0,0,0"/>
                <w10:wrap anchorx="page" anchory="page"/>
              </v:shape>
            </w:pict>
          </mc:Fallback>
        </mc:AlternateContent>
      </w:r>
    </w:p>
    <w:p w14:paraId="13CE3A8B" w14:textId="77777777" w:rsidR="00462A0C" w:rsidRDefault="00462A0C">
      <w:pPr>
        <w:pStyle w:val="BodyText"/>
        <w:kinsoku w:val="0"/>
        <w:overflowPunct w:val="0"/>
        <w:rPr>
          <w:sz w:val="20"/>
          <w:szCs w:val="20"/>
        </w:rPr>
      </w:pPr>
    </w:p>
    <w:p w14:paraId="69A89D57" w14:textId="77777777" w:rsidR="00462A0C" w:rsidRDefault="00462A0C">
      <w:pPr>
        <w:pStyle w:val="BodyText"/>
        <w:kinsoku w:val="0"/>
        <w:overflowPunct w:val="0"/>
        <w:rPr>
          <w:sz w:val="20"/>
          <w:szCs w:val="20"/>
        </w:rPr>
      </w:pPr>
    </w:p>
    <w:p w14:paraId="04A91150" w14:textId="77777777" w:rsidR="00462A0C" w:rsidRDefault="00462A0C">
      <w:pPr>
        <w:pStyle w:val="BodyText"/>
        <w:kinsoku w:val="0"/>
        <w:overflowPunct w:val="0"/>
        <w:rPr>
          <w:sz w:val="20"/>
          <w:szCs w:val="20"/>
        </w:rPr>
      </w:pPr>
    </w:p>
    <w:p w14:paraId="6509E375" w14:textId="77777777" w:rsidR="00462A0C" w:rsidRDefault="00462A0C">
      <w:pPr>
        <w:pStyle w:val="BodyText"/>
        <w:kinsoku w:val="0"/>
        <w:overflowPunct w:val="0"/>
        <w:rPr>
          <w:sz w:val="20"/>
          <w:szCs w:val="20"/>
        </w:rPr>
      </w:pPr>
    </w:p>
    <w:p w14:paraId="4767DE96" w14:textId="77777777" w:rsidR="00462A0C" w:rsidRDefault="00462A0C">
      <w:pPr>
        <w:pStyle w:val="BodyText"/>
        <w:kinsoku w:val="0"/>
        <w:overflowPunct w:val="0"/>
        <w:rPr>
          <w:sz w:val="20"/>
          <w:szCs w:val="20"/>
        </w:rPr>
      </w:pPr>
    </w:p>
    <w:p w14:paraId="76D30D96" w14:textId="77777777" w:rsidR="00462A0C" w:rsidRDefault="00462A0C">
      <w:pPr>
        <w:pStyle w:val="BodyText"/>
        <w:kinsoku w:val="0"/>
        <w:overflowPunct w:val="0"/>
        <w:rPr>
          <w:sz w:val="20"/>
          <w:szCs w:val="20"/>
        </w:rPr>
      </w:pPr>
    </w:p>
    <w:p w14:paraId="19BD1F51" w14:textId="77777777" w:rsidR="00462A0C" w:rsidRDefault="00462A0C">
      <w:pPr>
        <w:pStyle w:val="BodyText"/>
        <w:kinsoku w:val="0"/>
        <w:overflowPunct w:val="0"/>
        <w:rPr>
          <w:sz w:val="20"/>
          <w:szCs w:val="20"/>
        </w:rPr>
      </w:pPr>
    </w:p>
    <w:p w14:paraId="07672897" w14:textId="77777777" w:rsidR="00462A0C" w:rsidRDefault="00462A0C">
      <w:pPr>
        <w:pStyle w:val="BodyText"/>
        <w:kinsoku w:val="0"/>
        <w:overflowPunct w:val="0"/>
        <w:rPr>
          <w:sz w:val="20"/>
          <w:szCs w:val="20"/>
        </w:rPr>
      </w:pPr>
    </w:p>
    <w:p w14:paraId="1B8CEB3F" w14:textId="77777777" w:rsidR="00462A0C" w:rsidRDefault="00462A0C">
      <w:pPr>
        <w:pStyle w:val="BodyText"/>
        <w:kinsoku w:val="0"/>
        <w:overflowPunct w:val="0"/>
        <w:rPr>
          <w:sz w:val="20"/>
          <w:szCs w:val="20"/>
        </w:rPr>
      </w:pPr>
    </w:p>
    <w:p w14:paraId="082980D2" w14:textId="77777777" w:rsidR="00462A0C" w:rsidRDefault="00462A0C">
      <w:pPr>
        <w:pStyle w:val="BodyText"/>
        <w:kinsoku w:val="0"/>
        <w:overflowPunct w:val="0"/>
        <w:rPr>
          <w:sz w:val="20"/>
          <w:szCs w:val="20"/>
        </w:rPr>
      </w:pPr>
    </w:p>
    <w:p w14:paraId="3B3F9CDB" w14:textId="77777777" w:rsidR="00462A0C" w:rsidRDefault="00462A0C">
      <w:pPr>
        <w:pStyle w:val="BodyText"/>
        <w:kinsoku w:val="0"/>
        <w:overflowPunct w:val="0"/>
        <w:rPr>
          <w:sz w:val="20"/>
          <w:szCs w:val="20"/>
        </w:rPr>
      </w:pPr>
    </w:p>
    <w:p w14:paraId="1271499D" w14:textId="77777777" w:rsidR="00462A0C" w:rsidRDefault="00462A0C">
      <w:pPr>
        <w:pStyle w:val="BodyText"/>
        <w:kinsoku w:val="0"/>
        <w:overflowPunct w:val="0"/>
        <w:rPr>
          <w:sz w:val="20"/>
          <w:szCs w:val="20"/>
        </w:rPr>
      </w:pPr>
    </w:p>
    <w:p w14:paraId="1F21CD86" w14:textId="77777777" w:rsidR="00462A0C" w:rsidRDefault="00462A0C">
      <w:pPr>
        <w:pStyle w:val="BodyText"/>
        <w:kinsoku w:val="0"/>
        <w:overflowPunct w:val="0"/>
        <w:rPr>
          <w:sz w:val="20"/>
          <w:szCs w:val="20"/>
        </w:rPr>
      </w:pPr>
    </w:p>
    <w:p w14:paraId="6ED65E13" w14:textId="77777777" w:rsidR="00462A0C" w:rsidRDefault="00462A0C">
      <w:pPr>
        <w:pStyle w:val="BodyText"/>
        <w:kinsoku w:val="0"/>
        <w:overflowPunct w:val="0"/>
        <w:rPr>
          <w:sz w:val="20"/>
          <w:szCs w:val="20"/>
        </w:rPr>
      </w:pPr>
    </w:p>
    <w:p w14:paraId="30E3FB49" w14:textId="77777777" w:rsidR="00462A0C" w:rsidRDefault="00462A0C">
      <w:pPr>
        <w:pStyle w:val="BodyText"/>
        <w:kinsoku w:val="0"/>
        <w:overflowPunct w:val="0"/>
        <w:rPr>
          <w:sz w:val="20"/>
          <w:szCs w:val="20"/>
        </w:rPr>
      </w:pPr>
    </w:p>
    <w:p w14:paraId="352BE714" w14:textId="77777777" w:rsidR="00462A0C" w:rsidRDefault="00462A0C">
      <w:pPr>
        <w:pStyle w:val="BodyText"/>
        <w:kinsoku w:val="0"/>
        <w:overflowPunct w:val="0"/>
        <w:rPr>
          <w:sz w:val="20"/>
          <w:szCs w:val="20"/>
        </w:rPr>
      </w:pPr>
    </w:p>
    <w:p w14:paraId="704CAFA6" w14:textId="77777777" w:rsidR="00462A0C" w:rsidRDefault="00462A0C">
      <w:pPr>
        <w:pStyle w:val="BodyText"/>
        <w:kinsoku w:val="0"/>
        <w:overflowPunct w:val="0"/>
        <w:rPr>
          <w:sz w:val="20"/>
          <w:szCs w:val="20"/>
        </w:rPr>
      </w:pPr>
    </w:p>
    <w:p w14:paraId="48FB54C9" w14:textId="77777777" w:rsidR="00462A0C" w:rsidRDefault="00462A0C">
      <w:pPr>
        <w:pStyle w:val="BodyText"/>
        <w:kinsoku w:val="0"/>
        <w:overflowPunct w:val="0"/>
        <w:rPr>
          <w:sz w:val="20"/>
          <w:szCs w:val="20"/>
        </w:rPr>
      </w:pPr>
    </w:p>
    <w:p w14:paraId="6CF088FF" w14:textId="77777777" w:rsidR="00462A0C" w:rsidRDefault="00462A0C">
      <w:pPr>
        <w:pStyle w:val="BodyText"/>
        <w:kinsoku w:val="0"/>
        <w:overflowPunct w:val="0"/>
        <w:rPr>
          <w:sz w:val="20"/>
          <w:szCs w:val="20"/>
        </w:rPr>
      </w:pPr>
    </w:p>
    <w:p w14:paraId="62C480A4" w14:textId="77777777" w:rsidR="00462A0C" w:rsidRDefault="00462A0C">
      <w:pPr>
        <w:pStyle w:val="BodyText"/>
        <w:kinsoku w:val="0"/>
        <w:overflowPunct w:val="0"/>
        <w:rPr>
          <w:sz w:val="20"/>
          <w:szCs w:val="20"/>
        </w:rPr>
      </w:pPr>
    </w:p>
    <w:p w14:paraId="278803E6" w14:textId="77777777" w:rsidR="00462A0C" w:rsidRDefault="00462A0C">
      <w:pPr>
        <w:pStyle w:val="BodyText"/>
        <w:kinsoku w:val="0"/>
        <w:overflowPunct w:val="0"/>
        <w:rPr>
          <w:sz w:val="20"/>
          <w:szCs w:val="20"/>
        </w:rPr>
      </w:pPr>
    </w:p>
    <w:p w14:paraId="280A4CBF" w14:textId="77777777" w:rsidR="00462A0C" w:rsidRDefault="00462A0C">
      <w:pPr>
        <w:pStyle w:val="BodyText"/>
        <w:kinsoku w:val="0"/>
        <w:overflowPunct w:val="0"/>
        <w:rPr>
          <w:sz w:val="20"/>
          <w:szCs w:val="20"/>
        </w:rPr>
      </w:pPr>
    </w:p>
    <w:p w14:paraId="2E2F0C16" w14:textId="77777777" w:rsidR="00462A0C" w:rsidRDefault="00462A0C">
      <w:pPr>
        <w:pStyle w:val="BodyText"/>
        <w:kinsoku w:val="0"/>
        <w:overflowPunct w:val="0"/>
        <w:rPr>
          <w:sz w:val="20"/>
          <w:szCs w:val="20"/>
        </w:rPr>
      </w:pPr>
    </w:p>
    <w:p w14:paraId="5DEF7385" w14:textId="77777777" w:rsidR="00462A0C" w:rsidRDefault="00462A0C">
      <w:pPr>
        <w:pStyle w:val="BodyText"/>
        <w:kinsoku w:val="0"/>
        <w:overflowPunct w:val="0"/>
        <w:rPr>
          <w:sz w:val="20"/>
          <w:szCs w:val="20"/>
        </w:rPr>
      </w:pPr>
    </w:p>
    <w:p w14:paraId="462F92C0" w14:textId="77777777" w:rsidR="00462A0C" w:rsidRDefault="00462A0C">
      <w:pPr>
        <w:pStyle w:val="BodyText"/>
        <w:kinsoku w:val="0"/>
        <w:overflowPunct w:val="0"/>
        <w:rPr>
          <w:sz w:val="20"/>
          <w:szCs w:val="20"/>
        </w:rPr>
      </w:pPr>
    </w:p>
    <w:p w14:paraId="2A1DBCFF" w14:textId="77777777" w:rsidR="00462A0C" w:rsidRDefault="00462A0C">
      <w:pPr>
        <w:pStyle w:val="BodyText"/>
        <w:kinsoku w:val="0"/>
        <w:overflowPunct w:val="0"/>
        <w:rPr>
          <w:sz w:val="20"/>
          <w:szCs w:val="20"/>
        </w:rPr>
      </w:pPr>
    </w:p>
    <w:p w14:paraId="51E85608" w14:textId="77777777" w:rsidR="00462A0C" w:rsidRDefault="00462A0C">
      <w:pPr>
        <w:pStyle w:val="BodyText"/>
        <w:kinsoku w:val="0"/>
        <w:overflowPunct w:val="0"/>
        <w:rPr>
          <w:sz w:val="20"/>
          <w:szCs w:val="20"/>
        </w:rPr>
      </w:pPr>
    </w:p>
    <w:p w14:paraId="5939511D" w14:textId="77777777" w:rsidR="00462A0C" w:rsidRDefault="00462A0C">
      <w:pPr>
        <w:pStyle w:val="BodyText"/>
        <w:kinsoku w:val="0"/>
        <w:overflowPunct w:val="0"/>
        <w:rPr>
          <w:sz w:val="20"/>
          <w:szCs w:val="20"/>
        </w:rPr>
      </w:pPr>
    </w:p>
    <w:p w14:paraId="06E9A812" w14:textId="77777777" w:rsidR="00462A0C" w:rsidRDefault="00462A0C">
      <w:pPr>
        <w:pStyle w:val="BodyText"/>
        <w:kinsoku w:val="0"/>
        <w:overflowPunct w:val="0"/>
        <w:rPr>
          <w:sz w:val="20"/>
          <w:szCs w:val="20"/>
        </w:rPr>
      </w:pPr>
    </w:p>
    <w:p w14:paraId="4CE1688B" w14:textId="77777777" w:rsidR="00462A0C" w:rsidRDefault="00462A0C">
      <w:pPr>
        <w:pStyle w:val="BodyText"/>
        <w:kinsoku w:val="0"/>
        <w:overflowPunct w:val="0"/>
        <w:rPr>
          <w:sz w:val="20"/>
          <w:szCs w:val="20"/>
        </w:rPr>
      </w:pPr>
    </w:p>
    <w:p w14:paraId="7E748A90" w14:textId="77777777" w:rsidR="00462A0C" w:rsidRDefault="00462A0C">
      <w:pPr>
        <w:pStyle w:val="BodyText"/>
        <w:kinsoku w:val="0"/>
        <w:overflowPunct w:val="0"/>
        <w:rPr>
          <w:sz w:val="20"/>
          <w:szCs w:val="20"/>
        </w:rPr>
      </w:pPr>
    </w:p>
    <w:p w14:paraId="57F4AFFF" w14:textId="77777777" w:rsidR="00462A0C" w:rsidRDefault="00462A0C">
      <w:pPr>
        <w:pStyle w:val="BodyText"/>
        <w:kinsoku w:val="0"/>
        <w:overflowPunct w:val="0"/>
        <w:rPr>
          <w:sz w:val="20"/>
          <w:szCs w:val="20"/>
        </w:rPr>
      </w:pPr>
    </w:p>
    <w:p w14:paraId="6110A2E0" w14:textId="77777777" w:rsidR="00462A0C" w:rsidRDefault="00462A0C">
      <w:pPr>
        <w:pStyle w:val="BodyText"/>
        <w:kinsoku w:val="0"/>
        <w:overflowPunct w:val="0"/>
        <w:spacing w:before="3"/>
        <w:rPr>
          <w:sz w:val="29"/>
          <w:szCs w:val="29"/>
        </w:rPr>
      </w:pPr>
    </w:p>
    <w:p w14:paraId="56455207" w14:textId="60F4EA48" w:rsidR="00462A0C" w:rsidRDefault="00BB2FA4">
      <w:pPr>
        <w:pStyle w:val="BodyText"/>
        <w:kinsoku w:val="0"/>
        <w:overflowPunct w:val="0"/>
        <w:ind w:left="450"/>
        <w:rPr>
          <w:sz w:val="20"/>
          <w:szCs w:val="20"/>
        </w:rPr>
      </w:pPr>
      <w:r>
        <w:rPr>
          <w:noProof/>
          <w:sz w:val="20"/>
          <w:szCs w:val="20"/>
        </w:rPr>
        <mc:AlternateContent>
          <mc:Choice Requires="wps">
            <w:drawing>
              <wp:inline distT="0" distB="0" distL="0" distR="0" wp14:anchorId="27BF2687" wp14:editId="494B186D">
                <wp:extent cx="5946775" cy="2534285"/>
                <wp:effectExtent l="0" t="0" r="0" b="1905"/>
                <wp:docPr id="19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2534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17D3E" w14:textId="77777777" w:rsidR="002F2717" w:rsidRDefault="002F2717">
                            <w:pPr>
                              <w:pStyle w:val="BodyText"/>
                              <w:kinsoku w:val="0"/>
                              <w:overflowPunct w:val="0"/>
                              <w:rPr>
                                <w:sz w:val="26"/>
                                <w:szCs w:val="26"/>
                              </w:rPr>
                            </w:pPr>
                          </w:p>
                          <w:p w14:paraId="0A8EB4A1" w14:textId="77777777" w:rsidR="002F2717" w:rsidRDefault="002F2717">
                            <w:pPr>
                              <w:pStyle w:val="BodyText"/>
                              <w:kinsoku w:val="0"/>
                              <w:overflowPunct w:val="0"/>
                              <w:spacing w:before="160"/>
                              <w:ind w:left="430"/>
                              <w:rPr>
                                <w:b/>
                                <w:bCs/>
                              </w:rPr>
                            </w:pPr>
                            <w:r>
                              <w:rPr>
                                <w:b/>
                                <w:bCs/>
                              </w:rPr>
                              <w:t>Name of contact:</w:t>
                            </w:r>
                          </w:p>
                          <w:p w14:paraId="1FB436B1" w14:textId="77777777" w:rsidR="002F2717" w:rsidRDefault="002F2717">
                            <w:pPr>
                              <w:pStyle w:val="BodyText"/>
                              <w:kinsoku w:val="0"/>
                              <w:overflowPunct w:val="0"/>
                              <w:spacing w:before="177"/>
                              <w:ind w:left="430"/>
                              <w:rPr>
                                <w:b/>
                                <w:bCs/>
                                <w:sz w:val="20"/>
                                <w:szCs w:val="20"/>
                              </w:rPr>
                            </w:pPr>
                            <w:r>
                              <w:rPr>
                                <w:b/>
                                <w:bCs/>
                                <w:sz w:val="20"/>
                                <w:szCs w:val="20"/>
                              </w:rPr>
                              <w:t>..........................................................................................................................</w:t>
                            </w:r>
                          </w:p>
                          <w:p w14:paraId="5FA2F299" w14:textId="77777777" w:rsidR="002F2717" w:rsidRDefault="002F2717">
                            <w:pPr>
                              <w:pStyle w:val="BodyText"/>
                              <w:kinsoku w:val="0"/>
                              <w:overflowPunct w:val="0"/>
                              <w:spacing w:before="3"/>
                              <w:rPr>
                                <w:b/>
                                <w:bCs/>
                                <w:sz w:val="22"/>
                                <w:szCs w:val="22"/>
                              </w:rPr>
                            </w:pPr>
                          </w:p>
                          <w:p w14:paraId="0941D0AB" w14:textId="77777777" w:rsidR="009331B4" w:rsidRDefault="002F2717">
                            <w:pPr>
                              <w:pStyle w:val="BodyText"/>
                              <w:kinsoku w:val="0"/>
                              <w:overflowPunct w:val="0"/>
                              <w:spacing w:line="393" w:lineRule="auto"/>
                              <w:ind w:left="430" w:right="6068"/>
                              <w:rPr>
                                <w:b/>
                                <w:bCs/>
                              </w:rPr>
                            </w:pPr>
                            <w:r>
                              <w:rPr>
                                <w:b/>
                                <w:bCs/>
                                <w:spacing w:val="-14"/>
                              </w:rPr>
                              <w:t xml:space="preserve">T: </w:t>
                            </w:r>
                            <w:r>
                              <w:rPr>
                                <w:b/>
                                <w:bCs/>
                              </w:rPr>
                              <w:t xml:space="preserve">add telephone </w:t>
                            </w:r>
                            <w:r>
                              <w:rPr>
                                <w:b/>
                                <w:bCs/>
                                <w:spacing w:val="-3"/>
                              </w:rPr>
                              <w:t xml:space="preserve">number </w:t>
                            </w:r>
                            <w:r>
                              <w:rPr>
                                <w:b/>
                                <w:bCs/>
                              </w:rPr>
                              <w:t xml:space="preserve">M: add mobile number </w:t>
                            </w:r>
                          </w:p>
                          <w:p w14:paraId="3CEEF7FA" w14:textId="77777777" w:rsidR="002F2717" w:rsidRDefault="002F2717">
                            <w:pPr>
                              <w:pStyle w:val="BodyText"/>
                              <w:kinsoku w:val="0"/>
                              <w:overflowPunct w:val="0"/>
                              <w:spacing w:line="393" w:lineRule="auto"/>
                              <w:ind w:left="430" w:right="6068"/>
                              <w:rPr>
                                <w:b/>
                                <w:bCs/>
                              </w:rPr>
                            </w:pPr>
                            <w:r>
                              <w:rPr>
                                <w:b/>
                                <w:bCs/>
                              </w:rPr>
                              <w:t>E: add email</w:t>
                            </w:r>
                          </w:p>
                          <w:p w14:paraId="36AC1314" w14:textId="77777777" w:rsidR="002F2717" w:rsidRDefault="002F2717">
                            <w:pPr>
                              <w:pStyle w:val="BodyText"/>
                              <w:kinsoku w:val="0"/>
                              <w:overflowPunct w:val="0"/>
                              <w:spacing w:line="274" w:lineRule="exact"/>
                              <w:ind w:left="430"/>
                              <w:rPr>
                                <w:b/>
                                <w:bCs/>
                              </w:rPr>
                            </w:pPr>
                            <w:r>
                              <w:rPr>
                                <w:b/>
                                <w:bCs/>
                              </w:rPr>
                              <w:t>W: add web address</w:t>
                            </w:r>
                          </w:p>
                          <w:p w14:paraId="0264B744" w14:textId="77777777" w:rsidR="002F2717" w:rsidRDefault="002F2717">
                            <w:pPr>
                              <w:pStyle w:val="BodyText"/>
                              <w:kinsoku w:val="0"/>
                              <w:overflowPunct w:val="0"/>
                              <w:spacing w:before="176"/>
                              <w:ind w:left="430"/>
                              <w:rPr>
                                <w:b/>
                                <w:bCs/>
                              </w:rPr>
                            </w:pPr>
                            <w:r>
                              <w:rPr>
                                <w:b/>
                                <w:bCs/>
                              </w:rPr>
                              <w:t>Talk to our Safeguarding Team call/txt add mobile number</w:t>
                            </w:r>
                          </w:p>
                        </w:txbxContent>
                      </wps:txbx>
                      <wps:bodyPr rot="0" vert="horz" wrap="square" lIns="0" tIns="0" rIns="0" bIns="0" anchor="t" anchorCtr="0" upright="1">
                        <a:noAutofit/>
                      </wps:bodyPr>
                    </wps:wsp>
                  </a:graphicData>
                </a:graphic>
              </wp:inline>
            </w:drawing>
          </mc:Choice>
          <mc:Fallback>
            <w:pict>
              <v:shape w14:anchorId="27BF2687" id="Text Box 241" o:spid="_x0000_s1041" type="#_x0000_t202" style="width:468.25pt;height:19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" stroked="f">
                <v:textbox inset="0,0,0,0">
                  <w:txbxContent>
                    <w:p w14:paraId="69E17D3E" w14:textId="77777777" w:rsidR="002F2717" w:rsidRDefault="002F2717">
                      <w:pPr>
                        <w:pStyle w:val="BodyText"/>
                        <w:kinsoku w:val="0"/>
                        <w:overflowPunct w:val="0"/>
                        <w:rPr>
                          <w:sz w:val="26"/>
                          <w:szCs w:val="26"/>
                        </w:rPr>
                      </w:pPr>
                    </w:p>
                    <w:p w14:paraId="0A8EB4A1" w14:textId="77777777" w:rsidR="002F2717" w:rsidRDefault="002F2717">
                      <w:pPr>
                        <w:pStyle w:val="BodyText"/>
                        <w:kinsoku w:val="0"/>
                        <w:overflowPunct w:val="0"/>
                        <w:spacing w:before="160"/>
                        <w:ind w:left="430"/>
                        <w:rPr>
                          <w:b/>
                          <w:bCs/>
                        </w:rPr>
                      </w:pPr>
                      <w:r>
                        <w:rPr>
                          <w:b/>
                          <w:bCs/>
                        </w:rPr>
                        <w:t>Name of contact:</w:t>
                      </w:r>
                    </w:p>
                    <w:p w14:paraId="1FB436B1" w14:textId="77777777" w:rsidR="002F2717" w:rsidRDefault="002F2717">
                      <w:pPr>
                        <w:pStyle w:val="BodyText"/>
                        <w:kinsoku w:val="0"/>
                        <w:overflowPunct w:val="0"/>
                        <w:spacing w:before="177"/>
                        <w:ind w:left="430"/>
                        <w:rPr>
                          <w:b/>
                          <w:bCs/>
                          <w:sz w:val="20"/>
                          <w:szCs w:val="20"/>
                        </w:rPr>
                      </w:pPr>
                      <w:r>
                        <w:rPr>
                          <w:b/>
                          <w:bCs/>
                          <w:sz w:val="20"/>
                          <w:szCs w:val="20"/>
                        </w:rPr>
                        <w:t>..........................................................................................................................</w:t>
                      </w:r>
                    </w:p>
                    <w:p w14:paraId="5FA2F299" w14:textId="77777777" w:rsidR="002F2717" w:rsidRDefault="002F2717">
                      <w:pPr>
                        <w:pStyle w:val="BodyText"/>
                        <w:kinsoku w:val="0"/>
                        <w:overflowPunct w:val="0"/>
                        <w:spacing w:before="3"/>
                        <w:rPr>
                          <w:b/>
                          <w:bCs/>
                          <w:sz w:val="22"/>
                          <w:szCs w:val="22"/>
                        </w:rPr>
                      </w:pPr>
                    </w:p>
                    <w:p w14:paraId="0941D0AB" w14:textId="77777777" w:rsidR="009331B4" w:rsidRDefault="002F2717">
                      <w:pPr>
                        <w:pStyle w:val="BodyText"/>
                        <w:kinsoku w:val="0"/>
                        <w:overflowPunct w:val="0"/>
                        <w:spacing w:line="393" w:lineRule="auto"/>
                        <w:ind w:left="430" w:right="6068"/>
                        <w:rPr>
                          <w:b/>
                          <w:bCs/>
                        </w:rPr>
                      </w:pPr>
                      <w:r>
                        <w:rPr>
                          <w:b/>
                          <w:bCs/>
                          <w:spacing w:val="-14"/>
                        </w:rPr>
                        <w:t xml:space="preserve">T: </w:t>
                      </w:r>
                      <w:r>
                        <w:rPr>
                          <w:b/>
                          <w:bCs/>
                        </w:rPr>
                        <w:t xml:space="preserve">add telephone </w:t>
                      </w:r>
                      <w:r>
                        <w:rPr>
                          <w:b/>
                          <w:bCs/>
                          <w:spacing w:val="-3"/>
                        </w:rPr>
                        <w:t xml:space="preserve">number </w:t>
                      </w:r>
                      <w:r>
                        <w:rPr>
                          <w:b/>
                          <w:bCs/>
                        </w:rPr>
                        <w:t xml:space="preserve">M: add mobile number </w:t>
                      </w:r>
                    </w:p>
                    <w:p w14:paraId="3CEEF7FA" w14:textId="77777777" w:rsidR="002F2717" w:rsidRDefault="002F2717">
                      <w:pPr>
                        <w:pStyle w:val="BodyText"/>
                        <w:kinsoku w:val="0"/>
                        <w:overflowPunct w:val="0"/>
                        <w:spacing w:line="393" w:lineRule="auto"/>
                        <w:ind w:left="430" w:right="6068"/>
                        <w:rPr>
                          <w:b/>
                          <w:bCs/>
                        </w:rPr>
                      </w:pPr>
                      <w:r>
                        <w:rPr>
                          <w:b/>
                          <w:bCs/>
                        </w:rPr>
                        <w:t>E: add email</w:t>
                      </w:r>
                    </w:p>
                    <w:p w14:paraId="36AC1314" w14:textId="77777777" w:rsidR="002F2717" w:rsidRDefault="002F2717">
                      <w:pPr>
                        <w:pStyle w:val="BodyText"/>
                        <w:kinsoku w:val="0"/>
                        <w:overflowPunct w:val="0"/>
                        <w:spacing w:line="274" w:lineRule="exact"/>
                        <w:ind w:left="430"/>
                        <w:rPr>
                          <w:b/>
                          <w:bCs/>
                        </w:rPr>
                      </w:pPr>
                      <w:r>
                        <w:rPr>
                          <w:b/>
                          <w:bCs/>
                        </w:rPr>
                        <w:t>W: add web address</w:t>
                      </w:r>
                    </w:p>
                    <w:p w14:paraId="0264B744" w14:textId="77777777" w:rsidR="002F2717" w:rsidRDefault="002F2717">
                      <w:pPr>
                        <w:pStyle w:val="BodyText"/>
                        <w:kinsoku w:val="0"/>
                        <w:overflowPunct w:val="0"/>
                        <w:spacing w:before="176"/>
                        <w:ind w:left="430"/>
                        <w:rPr>
                          <w:b/>
                          <w:bCs/>
                        </w:rPr>
                      </w:pPr>
                      <w:r>
                        <w:rPr>
                          <w:b/>
                          <w:bCs/>
                        </w:rPr>
                        <w:t>Talk to our Safeguarding Team call/txt add mobile number</w:t>
                      </w:r>
                    </w:p>
                  </w:txbxContent>
                </v:textbox>
                <w10:anchorlock/>
              </v:shape>
            </w:pict>
          </mc:Fallback>
        </mc:AlternateContent>
      </w:r>
    </w:p>
    <w:p w14:paraId="3C68AA8A" w14:textId="77777777" w:rsidR="00462A0C" w:rsidRDefault="00462A0C">
      <w:pPr>
        <w:pStyle w:val="BodyText"/>
        <w:kinsoku w:val="0"/>
        <w:overflowPunct w:val="0"/>
        <w:rPr>
          <w:sz w:val="20"/>
          <w:szCs w:val="20"/>
        </w:rPr>
      </w:pPr>
    </w:p>
    <w:p w14:paraId="16633B5D" w14:textId="77777777" w:rsidR="00462A0C" w:rsidRDefault="00462A0C">
      <w:pPr>
        <w:pStyle w:val="BodyText"/>
        <w:kinsoku w:val="0"/>
        <w:overflowPunct w:val="0"/>
        <w:rPr>
          <w:sz w:val="20"/>
          <w:szCs w:val="20"/>
        </w:rPr>
      </w:pPr>
    </w:p>
    <w:p w14:paraId="77E92058" w14:textId="77777777" w:rsidR="00462A0C" w:rsidRDefault="00462A0C">
      <w:pPr>
        <w:pStyle w:val="BodyText"/>
        <w:kinsoku w:val="0"/>
        <w:overflowPunct w:val="0"/>
        <w:rPr>
          <w:sz w:val="20"/>
          <w:szCs w:val="20"/>
        </w:rPr>
      </w:pPr>
    </w:p>
    <w:p w14:paraId="458ACDB3" w14:textId="77777777" w:rsidR="00462A0C" w:rsidRDefault="00462A0C">
      <w:pPr>
        <w:pStyle w:val="BodyText"/>
        <w:kinsoku w:val="0"/>
        <w:overflowPunct w:val="0"/>
        <w:rPr>
          <w:sz w:val="20"/>
          <w:szCs w:val="20"/>
        </w:rPr>
      </w:pPr>
    </w:p>
    <w:p w14:paraId="79021E12" w14:textId="77777777" w:rsidR="00462A0C" w:rsidRDefault="00462A0C">
      <w:pPr>
        <w:pStyle w:val="BodyText"/>
        <w:kinsoku w:val="0"/>
        <w:overflowPunct w:val="0"/>
        <w:rPr>
          <w:sz w:val="20"/>
          <w:szCs w:val="20"/>
        </w:rPr>
      </w:pPr>
    </w:p>
    <w:p w14:paraId="614894C5" w14:textId="77777777" w:rsidR="00462A0C" w:rsidRDefault="00462A0C">
      <w:pPr>
        <w:pStyle w:val="BodyText"/>
        <w:kinsoku w:val="0"/>
        <w:overflowPunct w:val="0"/>
        <w:spacing w:before="8"/>
        <w:rPr>
          <w:sz w:val="27"/>
          <w:szCs w:val="27"/>
        </w:rPr>
      </w:pPr>
    </w:p>
    <w:p w14:paraId="388029B3" w14:textId="082F6878" w:rsidR="00462A0C" w:rsidRDefault="00BB2FA4">
      <w:pPr>
        <w:pStyle w:val="Heading2"/>
        <w:tabs>
          <w:tab w:val="left" w:pos="6243"/>
        </w:tabs>
        <w:kinsoku w:val="0"/>
        <w:overflowPunct w:val="0"/>
        <w:spacing w:before="92"/>
        <w:ind w:left="115"/>
        <w:rPr>
          <w:spacing w:val="-3"/>
        </w:rPr>
      </w:pPr>
      <w:r>
        <w:rPr>
          <w:noProof/>
        </w:rPr>
        <mc:AlternateContent>
          <mc:Choice Requires="wps">
            <w:drawing>
              <wp:anchor distT="0" distB="0" distL="114300" distR="114300" simplePos="0" relativeHeight="251658262" behindDoc="1" locked="0" layoutInCell="0" allowOverlap="1" wp14:anchorId="6B35DEAF" wp14:editId="720140D7">
                <wp:simplePos x="0" y="0"/>
                <wp:positionH relativeFrom="page">
                  <wp:posOffset>2440305</wp:posOffset>
                </wp:positionH>
                <wp:positionV relativeFrom="paragraph">
                  <wp:posOffset>42545</wp:posOffset>
                </wp:positionV>
                <wp:extent cx="0" cy="704215"/>
                <wp:effectExtent l="0" t="0" r="0" b="0"/>
                <wp:wrapNone/>
                <wp:docPr id="196" name="Freeform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04215"/>
                        </a:xfrm>
                        <a:custGeom>
                          <a:avLst/>
                          <a:gdLst>
                            <a:gd name="T0" fmla="*/ 0 w 20"/>
                            <a:gd name="T1" fmla="*/ 0 h 1110"/>
                            <a:gd name="T2" fmla="*/ 0 w 20"/>
                            <a:gd name="T3" fmla="*/ 1110 h 1110"/>
                          </a:gdLst>
                          <a:ahLst/>
                          <a:cxnLst>
                            <a:cxn ang="0">
                              <a:pos x="T0" y="T1"/>
                            </a:cxn>
                            <a:cxn ang="0">
                              <a:pos x="T2" y="T3"/>
                            </a:cxn>
                          </a:cxnLst>
                          <a:rect l="0" t="0" r="r" b="b"/>
                          <a:pathLst>
                            <a:path w="20" h="1110">
                              <a:moveTo>
                                <a:pt x="0" y="0"/>
                              </a:moveTo>
                              <a:lnTo>
                                <a:pt x="0" y="1110"/>
                              </a:lnTo>
                            </a:path>
                          </a:pathLst>
                        </a:custGeom>
                        <a:noFill/>
                        <a:ln w="15455">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C3A57" id="Freeform 207" o:spid="_x0000_s1026" style="position:absolute;margin-left:192.15pt;margin-top:3.35pt;width:0;height:55.4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" o:allowincell="f" path="m,l,1110e" filled="f" strokecolor="#575756" strokeweight=".42931mm">
                <v:path arrowok="t" o:connecttype="custom" o:connectlocs="0,0;0,704215" o:connectangles="0,0"/>
                <w10:wrap anchorx="page"/>
              </v:shape>
            </w:pict>
          </mc:Fallback>
        </mc:AlternateContent>
      </w:r>
      <w:r>
        <w:rPr>
          <w:noProof/>
        </w:rPr>
        <mc:AlternateContent>
          <mc:Choice Requires="wpg">
            <w:drawing>
              <wp:anchor distT="0" distB="0" distL="114300" distR="114300" simplePos="0" relativeHeight="251658263" behindDoc="1" locked="0" layoutInCell="0" allowOverlap="1" wp14:anchorId="0CACD105" wp14:editId="35216D98">
                <wp:simplePos x="0" y="0"/>
                <wp:positionH relativeFrom="page">
                  <wp:posOffset>2523490</wp:posOffset>
                </wp:positionH>
                <wp:positionV relativeFrom="paragraph">
                  <wp:posOffset>165735</wp:posOffset>
                </wp:positionV>
                <wp:extent cx="858520" cy="455930"/>
                <wp:effectExtent l="0" t="0" r="0" b="0"/>
                <wp:wrapNone/>
                <wp:docPr id="170"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520" cy="455930"/>
                          <a:chOff x="3974" y="261"/>
                          <a:chExt cx="1352" cy="718"/>
                        </a:xfrm>
                      </wpg:grpSpPr>
                      <pic:pic xmlns:pic="http://schemas.openxmlformats.org/drawingml/2006/picture">
                        <pic:nvPicPr>
                          <pic:cNvPr id="257" name="Picture 2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75" y="261"/>
                            <a:ext cx="620" cy="200"/>
                          </a:xfrm>
                          <a:prstGeom prst="rect">
                            <a:avLst/>
                          </a:prstGeom>
                          <a:noFill/>
                          <a:extLst>
                            <a:ext uri="{909E8E84-426E-40DD-AFC4-6F175D3DCCD1}">
                              <a14:hiddenFill xmlns:a14="http://schemas.microsoft.com/office/drawing/2010/main">
                                <a:solidFill>
                                  <a:srgbClr val="FFFFFF"/>
                                </a:solidFill>
                              </a14:hiddenFill>
                            </a:ext>
                          </a:extLst>
                        </pic:spPr>
                      </pic:pic>
                      <wpg:grpSp>
                        <wpg:cNvPr id="258" name="Group 210"/>
                        <wpg:cNvGrpSpPr>
                          <a:grpSpLocks/>
                        </wpg:cNvGrpSpPr>
                        <wpg:grpSpPr bwMode="auto">
                          <a:xfrm>
                            <a:off x="3974" y="516"/>
                            <a:ext cx="577" cy="207"/>
                            <a:chOff x="3974" y="516"/>
                            <a:chExt cx="577" cy="207"/>
                          </a:xfrm>
                        </wpg:grpSpPr>
                        <wps:wsp>
                          <wps:cNvPr id="259" name="Freeform 211"/>
                          <wps:cNvSpPr>
                            <a:spLocks/>
                          </wps:cNvSpPr>
                          <wps:spPr bwMode="auto">
                            <a:xfrm>
                              <a:off x="3974" y="516"/>
                              <a:ext cx="577" cy="207"/>
                            </a:xfrm>
                            <a:custGeom>
                              <a:avLst/>
                              <a:gdLst>
                                <a:gd name="T0" fmla="*/ 211 w 577"/>
                                <a:gd name="T1" fmla="*/ 79 h 207"/>
                                <a:gd name="T2" fmla="*/ 198 w 577"/>
                                <a:gd name="T3" fmla="*/ 49 h 207"/>
                                <a:gd name="T4" fmla="*/ 196 w 577"/>
                                <a:gd name="T5" fmla="*/ 46 h 207"/>
                                <a:gd name="T6" fmla="*/ 173 w 577"/>
                                <a:gd name="T7" fmla="*/ 21 h 207"/>
                                <a:gd name="T8" fmla="*/ 142 w 577"/>
                                <a:gd name="T9" fmla="*/ 5 h 207"/>
                                <a:gd name="T10" fmla="*/ 107 w 577"/>
                                <a:gd name="T11" fmla="*/ 0 h 207"/>
                                <a:gd name="T12" fmla="*/ 86 w 577"/>
                                <a:gd name="T13" fmla="*/ 1 h 207"/>
                                <a:gd name="T14" fmla="*/ 66 w 577"/>
                                <a:gd name="T15" fmla="*/ 7 h 207"/>
                                <a:gd name="T16" fmla="*/ 48 w 577"/>
                                <a:gd name="T17" fmla="*/ 16 h 207"/>
                                <a:gd name="T18" fmla="*/ 31 w 577"/>
                                <a:gd name="T19" fmla="*/ 29 h 207"/>
                                <a:gd name="T20" fmla="*/ 17 w 577"/>
                                <a:gd name="T21" fmla="*/ 44 h 207"/>
                                <a:gd name="T22" fmla="*/ 8 w 577"/>
                                <a:gd name="T23" fmla="*/ 62 h 207"/>
                                <a:gd name="T24" fmla="*/ 2 w 577"/>
                                <a:gd name="T25" fmla="*/ 81 h 207"/>
                                <a:gd name="T26" fmla="*/ 0 w 577"/>
                                <a:gd name="T27" fmla="*/ 101 h 207"/>
                                <a:gd name="T28" fmla="*/ 1 w 577"/>
                                <a:gd name="T29" fmla="*/ 122 h 207"/>
                                <a:gd name="T30" fmla="*/ 7 w 577"/>
                                <a:gd name="T31" fmla="*/ 141 h 207"/>
                                <a:gd name="T32" fmla="*/ 16 w 577"/>
                                <a:gd name="T33" fmla="*/ 159 h 207"/>
                                <a:gd name="T34" fmla="*/ 29 w 577"/>
                                <a:gd name="T35" fmla="*/ 175 h 207"/>
                                <a:gd name="T36" fmla="*/ 46 w 577"/>
                                <a:gd name="T37" fmla="*/ 188 h 207"/>
                                <a:gd name="T38" fmla="*/ 64 w 577"/>
                                <a:gd name="T39" fmla="*/ 198 h 207"/>
                                <a:gd name="T40" fmla="*/ 85 w 577"/>
                                <a:gd name="T41" fmla="*/ 204 h 207"/>
                                <a:gd name="T42" fmla="*/ 107 w 577"/>
                                <a:gd name="T43" fmla="*/ 206 h 207"/>
                                <a:gd name="T44" fmla="*/ 142 w 577"/>
                                <a:gd name="T45" fmla="*/ 201 h 207"/>
                                <a:gd name="T46" fmla="*/ 172 w 577"/>
                                <a:gd name="T47" fmla="*/ 186 h 207"/>
                                <a:gd name="T48" fmla="*/ 196 w 577"/>
                                <a:gd name="T49" fmla="*/ 161 h 207"/>
                                <a:gd name="T50" fmla="*/ 197 w 577"/>
                                <a:gd name="T51" fmla="*/ 157 h 207"/>
                                <a:gd name="T52" fmla="*/ 210 w 577"/>
                                <a:gd name="T53" fmla="*/ 128 h 207"/>
                                <a:gd name="T54" fmla="*/ 155 w 577"/>
                                <a:gd name="T55" fmla="*/ 128 h 207"/>
                                <a:gd name="T56" fmla="*/ 145 w 577"/>
                                <a:gd name="T57" fmla="*/ 141 h 207"/>
                                <a:gd name="T58" fmla="*/ 134 w 577"/>
                                <a:gd name="T59" fmla="*/ 150 h 207"/>
                                <a:gd name="T60" fmla="*/ 121 w 577"/>
                                <a:gd name="T61" fmla="*/ 155 h 207"/>
                                <a:gd name="T62" fmla="*/ 107 w 577"/>
                                <a:gd name="T63" fmla="*/ 157 h 207"/>
                                <a:gd name="T64" fmla="*/ 86 w 577"/>
                                <a:gd name="T65" fmla="*/ 153 h 207"/>
                                <a:gd name="T66" fmla="*/ 69 w 577"/>
                                <a:gd name="T67" fmla="*/ 141 h 207"/>
                                <a:gd name="T68" fmla="*/ 57 w 577"/>
                                <a:gd name="T69" fmla="*/ 123 h 207"/>
                                <a:gd name="T70" fmla="*/ 52 w 577"/>
                                <a:gd name="T71" fmla="*/ 101 h 207"/>
                                <a:gd name="T72" fmla="*/ 56 w 577"/>
                                <a:gd name="T73" fmla="*/ 81 h 207"/>
                                <a:gd name="T74" fmla="*/ 68 w 577"/>
                                <a:gd name="T75" fmla="*/ 64 h 207"/>
                                <a:gd name="T76" fmla="*/ 86 w 577"/>
                                <a:gd name="T77" fmla="*/ 53 h 207"/>
                                <a:gd name="T78" fmla="*/ 108 w 577"/>
                                <a:gd name="T79" fmla="*/ 49 h 207"/>
                                <a:gd name="T80" fmla="*/ 122 w 577"/>
                                <a:gd name="T81" fmla="*/ 51 h 207"/>
                                <a:gd name="T82" fmla="*/ 135 w 577"/>
                                <a:gd name="T83" fmla="*/ 57 h 207"/>
                                <a:gd name="T84" fmla="*/ 147 w 577"/>
                                <a:gd name="T85" fmla="*/ 66 h 207"/>
                                <a:gd name="T86" fmla="*/ 156 w 577"/>
                                <a:gd name="T87" fmla="*/ 79 h 207"/>
                                <a:gd name="T88" fmla="*/ 211 w 577"/>
                                <a:gd name="T89" fmla="*/ 7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7" h="207">
                                  <a:moveTo>
                                    <a:pt x="211" y="79"/>
                                  </a:moveTo>
                                  <a:lnTo>
                                    <a:pt x="198" y="49"/>
                                  </a:lnTo>
                                  <a:lnTo>
                                    <a:pt x="196" y="46"/>
                                  </a:lnTo>
                                  <a:lnTo>
                                    <a:pt x="173" y="21"/>
                                  </a:lnTo>
                                  <a:lnTo>
                                    <a:pt x="142" y="5"/>
                                  </a:lnTo>
                                  <a:lnTo>
                                    <a:pt x="107" y="0"/>
                                  </a:lnTo>
                                  <a:lnTo>
                                    <a:pt x="86" y="1"/>
                                  </a:lnTo>
                                  <a:lnTo>
                                    <a:pt x="66" y="7"/>
                                  </a:lnTo>
                                  <a:lnTo>
                                    <a:pt x="48" y="16"/>
                                  </a:lnTo>
                                  <a:lnTo>
                                    <a:pt x="31" y="29"/>
                                  </a:lnTo>
                                  <a:lnTo>
                                    <a:pt x="17" y="44"/>
                                  </a:lnTo>
                                  <a:lnTo>
                                    <a:pt x="8" y="62"/>
                                  </a:lnTo>
                                  <a:lnTo>
                                    <a:pt x="2" y="81"/>
                                  </a:lnTo>
                                  <a:lnTo>
                                    <a:pt x="0" y="101"/>
                                  </a:lnTo>
                                  <a:lnTo>
                                    <a:pt x="1" y="122"/>
                                  </a:lnTo>
                                  <a:lnTo>
                                    <a:pt x="7" y="141"/>
                                  </a:lnTo>
                                  <a:lnTo>
                                    <a:pt x="16" y="159"/>
                                  </a:lnTo>
                                  <a:lnTo>
                                    <a:pt x="29" y="175"/>
                                  </a:lnTo>
                                  <a:lnTo>
                                    <a:pt x="46" y="188"/>
                                  </a:lnTo>
                                  <a:lnTo>
                                    <a:pt x="64" y="198"/>
                                  </a:lnTo>
                                  <a:lnTo>
                                    <a:pt x="85" y="204"/>
                                  </a:lnTo>
                                  <a:lnTo>
                                    <a:pt x="107" y="206"/>
                                  </a:lnTo>
                                  <a:lnTo>
                                    <a:pt x="142" y="201"/>
                                  </a:lnTo>
                                  <a:lnTo>
                                    <a:pt x="172" y="186"/>
                                  </a:lnTo>
                                  <a:lnTo>
                                    <a:pt x="196" y="161"/>
                                  </a:lnTo>
                                  <a:lnTo>
                                    <a:pt x="197" y="157"/>
                                  </a:lnTo>
                                  <a:lnTo>
                                    <a:pt x="210" y="128"/>
                                  </a:lnTo>
                                  <a:lnTo>
                                    <a:pt x="155" y="128"/>
                                  </a:lnTo>
                                  <a:lnTo>
                                    <a:pt x="145" y="141"/>
                                  </a:lnTo>
                                  <a:lnTo>
                                    <a:pt x="134" y="150"/>
                                  </a:lnTo>
                                  <a:lnTo>
                                    <a:pt x="121" y="155"/>
                                  </a:lnTo>
                                  <a:lnTo>
                                    <a:pt x="107" y="157"/>
                                  </a:lnTo>
                                  <a:lnTo>
                                    <a:pt x="86" y="153"/>
                                  </a:lnTo>
                                  <a:lnTo>
                                    <a:pt x="69" y="141"/>
                                  </a:lnTo>
                                  <a:lnTo>
                                    <a:pt x="57" y="123"/>
                                  </a:lnTo>
                                  <a:lnTo>
                                    <a:pt x="52" y="101"/>
                                  </a:lnTo>
                                  <a:lnTo>
                                    <a:pt x="56" y="81"/>
                                  </a:lnTo>
                                  <a:lnTo>
                                    <a:pt x="68" y="64"/>
                                  </a:lnTo>
                                  <a:lnTo>
                                    <a:pt x="86" y="53"/>
                                  </a:lnTo>
                                  <a:lnTo>
                                    <a:pt x="108" y="49"/>
                                  </a:lnTo>
                                  <a:lnTo>
                                    <a:pt x="122" y="51"/>
                                  </a:lnTo>
                                  <a:lnTo>
                                    <a:pt x="135" y="57"/>
                                  </a:lnTo>
                                  <a:lnTo>
                                    <a:pt x="147" y="66"/>
                                  </a:lnTo>
                                  <a:lnTo>
                                    <a:pt x="156" y="79"/>
                                  </a:lnTo>
                                  <a:lnTo>
                                    <a:pt x="211" y="79"/>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12"/>
                          <wps:cNvSpPr>
                            <a:spLocks/>
                          </wps:cNvSpPr>
                          <wps:spPr bwMode="auto">
                            <a:xfrm>
                              <a:off x="3974" y="516"/>
                              <a:ext cx="577" cy="207"/>
                            </a:xfrm>
                            <a:custGeom>
                              <a:avLst/>
                              <a:gdLst>
                                <a:gd name="T0" fmla="*/ 442 w 577"/>
                                <a:gd name="T1" fmla="*/ 102 h 207"/>
                                <a:gd name="T2" fmla="*/ 440 w 577"/>
                                <a:gd name="T3" fmla="*/ 82 h 207"/>
                                <a:gd name="T4" fmla="*/ 434 w 577"/>
                                <a:gd name="T5" fmla="*/ 63 h 207"/>
                                <a:gd name="T6" fmla="*/ 426 w 577"/>
                                <a:gd name="T7" fmla="*/ 49 h 207"/>
                                <a:gd name="T8" fmla="*/ 424 w 577"/>
                                <a:gd name="T9" fmla="*/ 45 h 207"/>
                                <a:gd name="T10" fmla="*/ 410 w 577"/>
                                <a:gd name="T11" fmla="*/ 29 h 207"/>
                                <a:gd name="T12" fmla="*/ 393 w 577"/>
                                <a:gd name="T13" fmla="*/ 17 h 207"/>
                                <a:gd name="T14" fmla="*/ 389 w 577"/>
                                <a:gd name="T15" fmla="*/ 14 h 207"/>
                                <a:gd name="T16" fmla="*/ 389 w 577"/>
                                <a:gd name="T17" fmla="*/ 102 h 207"/>
                                <a:gd name="T18" fmla="*/ 385 w 577"/>
                                <a:gd name="T19" fmla="*/ 124 h 207"/>
                                <a:gd name="T20" fmla="*/ 373 w 577"/>
                                <a:gd name="T21" fmla="*/ 141 h 207"/>
                                <a:gd name="T22" fmla="*/ 356 w 577"/>
                                <a:gd name="T23" fmla="*/ 153 h 207"/>
                                <a:gd name="T24" fmla="*/ 335 w 577"/>
                                <a:gd name="T25" fmla="*/ 157 h 207"/>
                                <a:gd name="T26" fmla="*/ 314 w 577"/>
                                <a:gd name="T27" fmla="*/ 152 h 207"/>
                                <a:gd name="T28" fmla="*/ 297 w 577"/>
                                <a:gd name="T29" fmla="*/ 141 h 207"/>
                                <a:gd name="T30" fmla="*/ 284 w 577"/>
                                <a:gd name="T31" fmla="*/ 123 h 207"/>
                                <a:gd name="T32" fmla="*/ 280 w 577"/>
                                <a:gd name="T33" fmla="*/ 102 h 207"/>
                                <a:gd name="T34" fmla="*/ 280 w 577"/>
                                <a:gd name="T35" fmla="*/ 101 h 207"/>
                                <a:gd name="T36" fmla="*/ 284 w 577"/>
                                <a:gd name="T37" fmla="*/ 81 h 207"/>
                                <a:gd name="T38" fmla="*/ 296 w 577"/>
                                <a:gd name="T39" fmla="*/ 64 h 207"/>
                                <a:gd name="T40" fmla="*/ 314 w 577"/>
                                <a:gd name="T41" fmla="*/ 53 h 207"/>
                                <a:gd name="T42" fmla="*/ 335 w 577"/>
                                <a:gd name="T43" fmla="*/ 49 h 207"/>
                                <a:gd name="T44" fmla="*/ 356 w 577"/>
                                <a:gd name="T45" fmla="*/ 53 h 207"/>
                                <a:gd name="T46" fmla="*/ 373 w 577"/>
                                <a:gd name="T47" fmla="*/ 64 h 207"/>
                                <a:gd name="T48" fmla="*/ 385 w 577"/>
                                <a:gd name="T49" fmla="*/ 81 h 207"/>
                                <a:gd name="T50" fmla="*/ 389 w 577"/>
                                <a:gd name="T51" fmla="*/ 101 h 207"/>
                                <a:gd name="T52" fmla="*/ 389 w 577"/>
                                <a:gd name="T53" fmla="*/ 102 h 207"/>
                                <a:gd name="T54" fmla="*/ 389 w 577"/>
                                <a:gd name="T55" fmla="*/ 14 h 207"/>
                                <a:gd name="T56" fmla="*/ 375 w 577"/>
                                <a:gd name="T57" fmla="*/ 7 h 207"/>
                                <a:gd name="T58" fmla="*/ 356 w 577"/>
                                <a:gd name="T59" fmla="*/ 2 h 207"/>
                                <a:gd name="T60" fmla="*/ 335 w 577"/>
                                <a:gd name="T61" fmla="*/ 0 h 207"/>
                                <a:gd name="T62" fmla="*/ 314 w 577"/>
                                <a:gd name="T63" fmla="*/ 2 h 207"/>
                                <a:gd name="T64" fmla="*/ 294 w 577"/>
                                <a:gd name="T65" fmla="*/ 7 h 207"/>
                                <a:gd name="T66" fmla="*/ 275 w 577"/>
                                <a:gd name="T67" fmla="*/ 16 h 207"/>
                                <a:gd name="T68" fmla="*/ 259 w 577"/>
                                <a:gd name="T69" fmla="*/ 29 h 207"/>
                                <a:gd name="T70" fmla="*/ 245 w 577"/>
                                <a:gd name="T71" fmla="*/ 44 h 207"/>
                                <a:gd name="T72" fmla="*/ 235 w 577"/>
                                <a:gd name="T73" fmla="*/ 62 h 207"/>
                                <a:gd name="T74" fmla="*/ 229 w 577"/>
                                <a:gd name="T75" fmla="*/ 81 h 207"/>
                                <a:gd name="T76" fmla="*/ 227 w 577"/>
                                <a:gd name="T77" fmla="*/ 101 h 207"/>
                                <a:gd name="T78" fmla="*/ 229 w 577"/>
                                <a:gd name="T79" fmla="*/ 122 h 207"/>
                                <a:gd name="T80" fmla="*/ 235 w 577"/>
                                <a:gd name="T81" fmla="*/ 141 h 207"/>
                                <a:gd name="T82" fmla="*/ 244 w 577"/>
                                <a:gd name="T83" fmla="*/ 159 h 207"/>
                                <a:gd name="T84" fmla="*/ 257 w 577"/>
                                <a:gd name="T85" fmla="*/ 175 h 207"/>
                                <a:gd name="T86" fmla="*/ 273 w 577"/>
                                <a:gd name="T87" fmla="*/ 188 h 207"/>
                                <a:gd name="T88" fmla="*/ 292 w 577"/>
                                <a:gd name="T89" fmla="*/ 198 h 207"/>
                                <a:gd name="T90" fmla="*/ 312 w 577"/>
                                <a:gd name="T91" fmla="*/ 204 h 207"/>
                                <a:gd name="T92" fmla="*/ 335 w 577"/>
                                <a:gd name="T93" fmla="*/ 206 h 207"/>
                                <a:gd name="T94" fmla="*/ 356 w 577"/>
                                <a:gd name="T95" fmla="*/ 204 h 207"/>
                                <a:gd name="T96" fmla="*/ 377 w 577"/>
                                <a:gd name="T97" fmla="*/ 198 h 207"/>
                                <a:gd name="T98" fmla="*/ 395 w 577"/>
                                <a:gd name="T99" fmla="*/ 188 h 207"/>
                                <a:gd name="T100" fmla="*/ 412 w 577"/>
                                <a:gd name="T101" fmla="*/ 175 h 207"/>
                                <a:gd name="T102" fmla="*/ 425 w 577"/>
                                <a:gd name="T103" fmla="*/ 159 h 207"/>
                                <a:gd name="T104" fmla="*/ 426 w 577"/>
                                <a:gd name="T105" fmla="*/ 157 h 207"/>
                                <a:gd name="T106" fmla="*/ 434 w 577"/>
                                <a:gd name="T107" fmla="*/ 142 h 207"/>
                                <a:gd name="T108" fmla="*/ 440 w 577"/>
                                <a:gd name="T109" fmla="*/ 122 h 207"/>
                                <a:gd name="T110" fmla="*/ 442 w 577"/>
                                <a:gd name="T111" fmla="*/ 102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77" h="207">
                                  <a:moveTo>
                                    <a:pt x="442" y="102"/>
                                  </a:moveTo>
                                  <a:lnTo>
                                    <a:pt x="440" y="82"/>
                                  </a:lnTo>
                                  <a:lnTo>
                                    <a:pt x="434" y="63"/>
                                  </a:lnTo>
                                  <a:lnTo>
                                    <a:pt x="426" y="49"/>
                                  </a:lnTo>
                                  <a:lnTo>
                                    <a:pt x="424" y="45"/>
                                  </a:lnTo>
                                  <a:lnTo>
                                    <a:pt x="410" y="29"/>
                                  </a:lnTo>
                                  <a:lnTo>
                                    <a:pt x="393" y="17"/>
                                  </a:lnTo>
                                  <a:lnTo>
                                    <a:pt x="389" y="14"/>
                                  </a:lnTo>
                                  <a:lnTo>
                                    <a:pt x="389" y="102"/>
                                  </a:lnTo>
                                  <a:lnTo>
                                    <a:pt x="385" y="124"/>
                                  </a:lnTo>
                                  <a:lnTo>
                                    <a:pt x="373" y="141"/>
                                  </a:lnTo>
                                  <a:lnTo>
                                    <a:pt x="356" y="153"/>
                                  </a:lnTo>
                                  <a:lnTo>
                                    <a:pt x="335" y="157"/>
                                  </a:lnTo>
                                  <a:lnTo>
                                    <a:pt x="314" y="152"/>
                                  </a:lnTo>
                                  <a:lnTo>
                                    <a:pt x="297" y="141"/>
                                  </a:lnTo>
                                  <a:lnTo>
                                    <a:pt x="284" y="123"/>
                                  </a:lnTo>
                                  <a:lnTo>
                                    <a:pt x="280" y="102"/>
                                  </a:lnTo>
                                  <a:lnTo>
                                    <a:pt x="280" y="101"/>
                                  </a:lnTo>
                                  <a:lnTo>
                                    <a:pt x="284" y="81"/>
                                  </a:lnTo>
                                  <a:lnTo>
                                    <a:pt x="296" y="64"/>
                                  </a:lnTo>
                                  <a:lnTo>
                                    <a:pt x="314" y="53"/>
                                  </a:lnTo>
                                  <a:lnTo>
                                    <a:pt x="335" y="49"/>
                                  </a:lnTo>
                                  <a:lnTo>
                                    <a:pt x="356" y="53"/>
                                  </a:lnTo>
                                  <a:lnTo>
                                    <a:pt x="373" y="64"/>
                                  </a:lnTo>
                                  <a:lnTo>
                                    <a:pt x="385" y="81"/>
                                  </a:lnTo>
                                  <a:lnTo>
                                    <a:pt x="389" y="101"/>
                                  </a:lnTo>
                                  <a:lnTo>
                                    <a:pt x="389" y="102"/>
                                  </a:lnTo>
                                  <a:lnTo>
                                    <a:pt x="389" y="14"/>
                                  </a:lnTo>
                                  <a:lnTo>
                                    <a:pt x="375" y="7"/>
                                  </a:lnTo>
                                  <a:lnTo>
                                    <a:pt x="356" y="2"/>
                                  </a:lnTo>
                                  <a:lnTo>
                                    <a:pt x="335" y="0"/>
                                  </a:lnTo>
                                  <a:lnTo>
                                    <a:pt x="314" y="2"/>
                                  </a:lnTo>
                                  <a:lnTo>
                                    <a:pt x="294" y="7"/>
                                  </a:lnTo>
                                  <a:lnTo>
                                    <a:pt x="275" y="16"/>
                                  </a:lnTo>
                                  <a:lnTo>
                                    <a:pt x="259" y="29"/>
                                  </a:lnTo>
                                  <a:lnTo>
                                    <a:pt x="245" y="44"/>
                                  </a:lnTo>
                                  <a:lnTo>
                                    <a:pt x="235" y="62"/>
                                  </a:lnTo>
                                  <a:lnTo>
                                    <a:pt x="229" y="81"/>
                                  </a:lnTo>
                                  <a:lnTo>
                                    <a:pt x="227" y="101"/>
                                  </a:lnTo>
                                  <a:lnTo>
                                    <a:pt x="229" y="122"/>
                                  </a:lnTo>
                                  <a:lnTo>
                                    <a:pt x="235" y="141"/>
                                  </a:lnTo>
                                  <a:lnTo>
                                    <a:pt x="244" y="159"/>
                                  </a:lnTo>
                                  <a:lnTo>
                                    <a:pt x="257" y="175"/>
                                  </a:lnTo>
                                  <a:lnTo>
                                    <a:pt x="273" y="188"/>
                                  </a:lnTo>
                                  <a:lnTo>
                                    <a:pt x="292" y="198"/>
                                  </a:lnTo>
                                  <a:lnTo>
                                    <a:pt x="312" y="204"/>
                                  </a:lnTo>
                                  <a:lnTo>
                                    <a:pt x="335" y="206"/>
                                  </a:lnTo>
                                  <a:lnTo>
                                    <a:pt x="356" y="204"/>
                                  </a:lnTo>
                                  <a:lnTo>
                                    <a:pt x="377" y="198"/>
                                  </a:lnTo>
                                  <a:lnTo>
                                    <a:pt x="395" y="188"/>
                                  </a:lnTo>
                                  <a:lnTo>
                                    <a:pt x="412" y="175"/>
                                  </a:lnTo>
                                  <a:lnTo>
                                    <a:pt x="425" y="159"/>
                                  </a:lnTo>
                                  <a:lnTo>
                                    <a:pt x="426" y="157"/>
                                  </a:lnTo>
                                  <a:lnTo>
                                    <a:pt x="434" y="142"/>
                                  </a:lnTo>
                                  <a:lnTo>
                                    <a:pt x="440" y="122"/>
                                  </a:lnTo>
                                  <a:lnTo>
                                    <a:pt x="442" y="102"/>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13"/>
                          <wps:cNvSpPr>
                            <a:spLocks/>
                          </wps:cNvSpPr>
                          <wps:spPr bwMode="auto">
                            <a:xfrm>
                              <a:off x="3974" y="516"/>
                              <a:ext cx="577" cy="207"/>
                            </a:xfrm>
                            <a:custGeom>
                              <a:avLst/>
                              <a:gdLst>
                                <a:gd name="T0" fmla="*/ 576 w 577"/>
                                <a:gd name="T1" fmla="*/ 158 h 207"/>
                                <a:gd name="T2" fmla="*/ 465 w 577"/>
                                <a:gd name="T3" fmla="*/ 158 h 207"/>
                                <a:gd name="T4" fmla="*/ 465 w 577"/>
                                <a:gd name="T5" fmla="*/ 202 h 207"/>
                                <a:gd name="T6" fmla="*/ 576 w 577"/>
                                <a:gd name="T7" fmla="*/ 202 h 207"/>
                                <a:gd name="T8" fmla="*/ 576 w 577"/>
                                <a:gd name="T9" fmla="*/ 158 h 207"/>
                              </a:gdLst>
                              <a:ahLst/>
                              <a:cxnLst>
                                <a:cxn ang="0">
                                  <a:pos x="T0" y="T1"/>
                                </a:cxn>
                                <a:cxn ang="0">
                                  <a:pos x="T2" y="T3"/>
                                </a:cxn>
                                <a:cxn ang="0">
                                  <a:pos x="T4" y="T5"/>
                                </a:cxn>
                                <a:cxn ang="0">
                                  <a:pos x="T6" y="T7"/>
                                </a:cxn>
                                <a:cxn ang="0">
                                  <a:pos x="T8" y="T9"/>
                                </a:cxn>
                              </a:cxnLst>
                              <a:rect l="0" t="0" r="r" b="b"/>
                              <a:pathLst>
                                <a:path w="577" h="207">
                                  <a:moveTo>
                                    <a:pt x="576" y="158"/>
                                  </a:moveTo>
                                  <a:lnTo>
                                    <a:pt x="465" y="158"/>
                                  </a:lnTo>
                                  <a:lnTo>
                                    <a:pt x="465" y="202"/>
                                  </a:lnTo>
                                  <a:lnTo>
                                    <a:pt x="576" y="202"/>
                                  </a:lnTo>
                                  <a:lnTo>
                                    <a:pt x="576" y="158"/>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2" name="Freeform 214"/>
                        <wps:cNvSpPr>
                          <a:spLocks/>
                        </wps:cNvSpPr>
                        <wps:spPr bwMode="auto">
                          <a:xfrm>
                            <a:off x="4465" y="521"/>
                            <a:ext cx="20" cy="154"/>
                          </a:xfrm>
                          <a:custGeom>
                            <a:avLst/>
                            <a:gdLst>
                              <a:gd name="T0" fmla="*/ 0 w 20"/>
                              <a:gd name="T1" fmla="*/ 0 h 154"/>
                              <a:gd name="T2" fmla="*/ 0 w 20"/>
                              <a:gd name="T3" fmla="*/ 153 h 154"/>
                            </a:gdLst>
                            <a:ahLst/>
                            <a:cxnLst>
                              <a:cxn ang="0">
                                <a:pos x="T0" y="T1"/>
                              </a:cxn>
                              <a:cxn ang="0">
                                <a:pos x="T2" y="T3"/>
                              </a:cxn>
                            </a:cxnLst>
                            <a:rect l="0" t="0" r="r" b="b"/>
                            <a:pathLst>
                              <a:path w="20" h="154">
                                <a:moveTo>
                                  <a:pt x="0" y="0"/>
                                </a:moveTo>
                                <a:lnTo>
                                  <a:pt x="0" y="153"/>
                                </a:lnTo>
                              </a:path>
                            </a:pathLst>
                          </a:custGeom>
                          <a:noFill/>
                          <a:ln w="32283">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15"/>
                        <wps:cNvSpPr>
                          <a:spLocks/>
                        </wps:cNvSpPr>
                        <wps:spPr bwMode="auto">
                          <a:xfrm>
                            <a:off x="4577" y="675"/>
                            <a:ext cx="111" cy="44"/>
                          </a:xfrm>
                          <a:custGeom>
                            <a:avLst/>
                            <a:gdLst>
                              <a:gd name="T0" fmla="*/ 0 w 111"/>
                              <a:gd name="T1" fmla="*/ 44 h 44"/>
                              <a:gd name="T2" fmla="*/ 110 w 111"/>
                              <a:gd name="T3" fmla="*/ 44 h 44"/>
                              <a:gd name="T4" fmla="*/ 110 w 111"/>
                              <a:gd name="T5" fmla="*/ 0 h 44"/>
                              <a:gd name="T6" fmla="*/ 0 w 111"/>
                              <a:gd name="T7" fmla="*/ 0 h 44"/>
                              <a:gd name="T8" fmla="*/ 0 w 111"/>
                              <a:gd name="T9" fmla="*/ 44 h 44"/>
                            </a:gdLst>
                            <a:ahLst/>
                            <a:cxnLst>
                              <a:cxn ang="0">
                                <a:pos x="T0" y="T1"/>
                              </a:cxn>
                              <a:cxn ang="0">
                                <a:pos x="T2" y="T3"/>
                              </a:cxn>
                              <a:cxn ang="0">
                                <a:pos x="T4" y="T5"/>
                              </a:cxn>
                              <a:cxn ang="0">
                                <a:pos x="T6" y="T7"/>
                              </a:cxn>
                              <a:cxn ang="0">
                                <a:pos x="T8" y="T9"/>
                              </a:cxn>
                            </a:cxnLst>
                            <a:rect l="0" t="0" r="r" b="b"/>
                            <a:pathLst>
                              <a:path w="111" h="44">
                                <a:moveTo>
                                  <a:pt x="0" y="44"/>
                                </a:moveTo>
                                <a:lnTo>
                                  <a:pt x="110" y="44"/>
                                </a:lnTo>
                                <a:lnTo>
                                  <a:pt x="110" y="0"/>
                                </a:lnTo>
                                <a:lnTo>
                                  <a:pt x="0" y="0"/>
                                </a:lnTo>
                                <a:lnTo>
                                  <a:pt x="0" y="44"/>
                                </a:lnTo>
                                <a:close/>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16"/>
                        <wps:cNvSpPr>
                          <a:spLocks/>
                        </wps:cNvSpPr>
                        <wps:spPr bwMode="auto">
                          <a:xfrm>
                            <a:off x="4603" y="521"/>
                            <a:ext cx="20" cy="154"/>
                          </a:xfrm>
                          <a:custGeom>
                            <a:avLst/>
                            <a:gdLst>
                              <a:gd name="T0" fmla="*/ 0 w 20"/>
                              <a:gd name="T1" fmla="*/ 0 h 154"/>
                              <a:gd name="T2" fmla="*/ 0 w 20"/>
                              <a:gd name="T3" fmla="*/ 153 h 154"/>
                            </a:gdLst>
                            <a:ahLst/>
                            <a:cxnLst>
                              <a:cxn ang="0">
                                <a:pos x="T0" y="T1"/>
                              </a:cxn>
                              <a:cxn ang="0">
                                <a:pos x="T2" y="T3"/>
                              </a:cxn>
                            </a:cxnLst>
                            <a:rect l="0" t="0" r="r" b="b"/>
                            <a:pathLst>
                              <a:path w="20" h="154">
                                <a:moveTo>
                                  <a:pt x="0" y="0"/>
                                </a:moveTo>
                                <a:lnTo>
                                  <a:pt x="0" y="153"/>
                                </a:lnTo>
                              </a:path>
                            </a:pathLst>
                          </a:custGeom>
                          <a:noFill/>
                          <a:ln w="32283">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5" name="Group 217"/>
                        <wpg:cNvGrpSpPr>
                          <a:grpSpLocks/>
                        </wpg:cNvGrpSpPr>
                        <wpg:grpSpPr bwMode="auto">
                          <a:xfrm>
                            <a:off x="3984" y="516"/>
                            <a:ext cx="1213" cy="462"/>
                            <a:chOff x="3984" y="516"/>
                            <a:chExt cx="1213" cy="462"/>
                          </a:xfrm>
                        </wpg:grpSpPr>
                        <wps:wsp>
                          <wps:cNvPr id="266" name="Freeform 218"/>
                          <wps:cNvSpPr>
                            <a:spLocks/>
                          </wps:cNvSpPr>
                          <wps:spPr bwMode="auto">
                            <a:xfrm>
                              <a:off x="3984" y="516"/>
                              <a:ext cx="1213" cy="462"/>
                            </a:xfrm>
                            <a:custGeom>
                              <a:avLst/>
                              <a:gdLst>
                                <a:gd name="T0" fmla="*/ 173 w 1213"/>
                                <a:gd name="T1" fmla="*/ 259 h 462"/>
                                <a:gd name="T2" fmla="*/ 122 w 1213"/>
                                <a:gd name="T3" fmla="*/ 259 h 462"/>
                                <a:gd name="T4" fmla="*/ 122 w 1213"/>
                                <a:gd name="T5" fmla="*/ 369 h 462"/>
                                <a:gd name="T6" fmla="*/ 107 w 1213"/>
                                <a:gd name="T7" fmla="*/ 347 h 462"/>
                                <a:gd name="T8" fmla="*/ 46 w 1213"/>
                                <a:gd name="T9" fmla="*/ 259 h 462"/>
                                <a:gd name="T10" fmla="*/ 0 w 1213"/>
                                <a:gd name="T11" fmla="*/ 259 h 462"/>
                                <a:gd name="T12" fmla="*/ 0 w 1213"/>
                                <a:gd name="T13" fmla="*/ 458 h 462"/>
                                <a:gd name="T14" fmla="*/ 51 w 1213"/>
                                <a:gd name="T15" fmla="*/ 458 h 462"/>
                                <a:gd name="T16" fmla="*/ 51 w 1213"/>
                                <a:gd name="T17" fmla="*/ 347 h 462"/>
                                <a:gd name="T18" fmla="*/ 129 w 1213"/>
                                <a:gd name="T19" fmla="*/ 458 h 462"/>
                                <a:gd name="T20" fmla="*/ 173 w 1213"/>
                                <a:gd name="T21" fmla="*/ 458 h 462"/>
                                <a:gd name="T22" fmla="*/ 173 w 1213"/>
                                <a:gd name="T23" fmla="*/ 369 h 462"/>
                                <a:gd name="T24" fmla="*/ 173 w 1213"/>
                                <a:gd name="T25" fmla="*/ 259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13" h="462">
                                  <a:moveTo>
                                    <a:pt x="173" y="259"/>
                                  </a:moveTo>
                                  <a:lnTo>
                                    <a:pt x="122" y="259"/>
                                  </a:lnTo>
                                  <a:lnTo>
                                    <a:pt x="122" y="369"/>
                                  </a:lnTo>
                                  <a:lnTo>
                                    <a:pt x="107" y="347"/>
                                  </a:lnTo>
                                  <a:lnTo>
                                    <a:pt x="46" y="259"/>
                                  </a:lnTo>
                                  <a:lnTo>
                                    <a:pt x="0" y="259"/>
                                  </a:lnTo>
                                  <a:lnTo>
                                    <a:pt x="0" y="458"/>
                                  </a:lnTo>
                                  <a:lnTo>
                                    <a:pt x="51" y="458"/>
                                  </a:lnTo>
                                  <a:lnTo>
                                    <a:pt x="51" y="347"/>
                                  </a:lnTo>
                                  <a:lnTo>
                                    <a:pt x="129" y="458"/>
                                  </a:lnTo>
                                  <a:lnTo>
                                    <a:pt x="173" y="458"/>
                                  </a:lnTo>
                                  <a:lnTo>
                                    <a:pt x="173" y="369"/>
                                  </a:lnTo>
                                  <a:lnTo>
                                    <a:pt x="173" y="259"/>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19"/>
                          <wps:cNvSpPr>
                            <a:spLocks/>
                          </wps:cNvSpPr>
                          <wps:spPr bwMode="auto">
                            <a:xfrm>
                              <a:off x="3984" y="516"/>
                              <a:ext cx="1213" cy="462"/>
                            </a:xfrm>
                            <a:custGeom>
                              <a:avLst/>
                              <a:gdLst>
                                <a:gd name="T0" fmla="*/ 412 w 1213"/>
                                <a:gd name="T1" fmla="*/ 357 h 462"/>
                                <a:gd name="T2" fmla="*/ 410 w 1213"/>
                                <a:gd name="T3" fmla="*/ 337 h 462"/>
                                <a:gd name="T4" fmla="*/ 404 w 1213"/>
                                <a:gd name="T5" fmla="*/ 318 h 462"/>
                                <a:gd name="T6" fmla="*/ 396 w 1213"/>
                                <a:gd name="T7" fmla="*/ 305 h 462"/>
                                <a:gd name="T8" fmla="*/ 394 w 1213"/>
                                <a:gd name="T9" fmla="*/ 301 h 462"/>
                                <a:gd name="T10" fmla="*/ 380 w 1213"/>
                                <a:gd name="T11" fmla="*/ 285 h 462"/>
                                <a:gd name="T12" fmla="*/ 363 w 1213"/>
                                <a:gd name="T13" fmla="*/ 272 h 462"/>
                                <a:gd name="T14" fmla="*/ 359 w 1213"/>
                                <a:gd name="T15" fmla="*/ 270 h 462"/>
                                <a:gd name="T16" fmla="*/ 359 w 1213"/>
                                <a:gd name="T17" fmla="*/ 357 h 462"/>
                                <a:gd name="T18" fmla="*/ 355 w 1213"/>
                                <a:gd name="T19" fmla="*/ 379 h 462"/>
                                <a:gd name="T20" fmla="*/ 343 w 1213"/>
                                <a:gd name="T21" fmla="*/ 397 h 462"/>
                                <a:gd name="T22" fmla="*/ 326 w 1213"/>
                                <a:gd name="T23" fmla="*/ 408 h 462"/>
                                <a:gd name="T24" fmla="*/ 305 w 1213"/>
                                <a:gd name="T25" fmla="*/ 412 h 462"/>
                                <a:gd name="T26" fmla="*/ 284 w 1213"/>
                                <a:gd name="T27" fmla="*/ 408 h 462"/>
                                <a:gd name="T28" fmla="*/ 267 w 1213"/>
                                <a:gd name="T29" fmla="*/ 396 h 462"/>
                                <a:gd name="T30" fmla="*/ 254 w 1213"/>
                                <a:gd name="T31" fmla="*/ 379 h 462"/>
                                <a:gd name="T32" fmla="*/ 250 w 1213"/>
                                <a:gd name="T33" fmla="*/ 357 h 462"/>
                                <a:gd name="T34" fmla="*/ 250 w 1213"/>
                                <a:gd name="T35" fmla="*/ 356 h 462"/>
                                <a:gd name="T36" fmla="*/ 254 w 1213"/>
                                <a:gd name="T37" fmla="*/ 336 h 462"/>
                                <a:gd name="T38" fmla="*/ 266 w 1213"/>
                                <a:gd name="T39" fmla="*/ 320 h 462"/>
                                <a:gd name="T40" fmla="*/ 284 w 1213"/>
                                <a:gd name="T41" fmla="*/ 309 h 462"/>
                                <a:gd name="T42" fmla="*/ 305 w 1213"/>
                                <a:gd name="T43" fmla="*/ 305 h 462"/>
                                <a:gd name="T44" fmla="*/ 326 w 1213"/>
                                <a:gd name="T45" fmla="*/ 309 h 462"/>
                                <a:gd name="T46" fmla="*/ 343 w 1213"/>
                                <a:gd name="T47" fmla="*/ 320 h 462"/>
                                <a:gd name="T48" fmla="*/ 355 w 1213"/>
                                <a:gd name="T49" fmla="*/ 336 h 462"/>
                                <a:gd name="T50" fmla="*/ 359 w 1213"/>
                                <a:gd name="T51" fmla="*/ 356 h 462"/>
                                <a:gd name="T52" fmla="*/ 359 w 1213"/>
                                <a:gd name="T53" fmla="*/ 357 h 462"/>
                                <a:gd name="T54" fmla="*/ 359 w 1213"/>
                                <a:gd name="T55" fmla="*/ 270 h 462"/>
                                <a:gd name="T56" fmla="*/ 345 w 1213"/>
                                <a:gd name="T57" fmla="*/ 263 h 462"/>
                                <a:gd name="T58" fmla="*/ 326 w 1213"/>
                                <a:gd name="T59" fmla="*/ 257 h 462"/>
                                <a:gd name="T60" fmla="*/ 305 w 1213"/>
                                <a:gd name="T61" fmla="*/ 255 h 462"/>
                                <a:gd name="T62" fmla="*/ 284 w 1213"/>
                                <a:gd name="T63" fmla="*/ 257 h 462"/>
                                <a:gd name="T64" fmla="*/ 264 w 1213"/>
                                <a:gd name="T65" fmla="*/ 263 h 462"/>
                                <a:gd name="T66" fmla="*/ 245 w 1213"/>
                                <a:gd name="T67" fmla="*/ 272 h 462"/>
                                <a:gd name="T68" fmla="*/ 229 w 1213"/>
                                <a:gd name="T69" fmla="*/ 284 h 462"/>
                                <a:gd name="T70" fmla="*/ 215 w 1213"/>
                                <a:gd name="T71" fmla="*/ 300 h 462"/>
                                <a:gd name="T72" fmla="*/ 205 w 1213"/>
                                <a:gd name="T73" fmla="*/ 317 h 462"/>
                                <a:gd name="T74" fmla="*/ 199 w 1213"/>
                                <a:gd name="T75" fmla="*/ 336 h 462"/>
                                <a:gd name="T76" fmla="*/ 197 w 1213"/>
                                <a:gd name="T77" fmla="*/ 356 h 462"/>
                                <a:gd name="T78" fmla="*/ 199 w 1213"/>
                                <a:gd name="T79" fmla="*/ 377 h 462"/>
                                <a:gd name="T80" fmla="*/ 205 w 1213"/>
                                <a:gd name="T81" fmla="*/ 397 h 462"/>
                                <a:gd name="T82" fmla="*/ 214 w 1213"/>
                                <a:gd name="T83" fmla="*/ 414 h 462"/>
                                <a:gd name="T84" fmla="*/ 227 w 1213"/>
                                <a:gd name="T85" fmla="*/ 430 h 462"/>
                                <a:gd name="T86" fmla="*/ 243 w 1213"/>
                                <a:gd name="T87" fmla="*/ 444 h 462"/>
                                <a:gd name="T88" fmla="*/ 262 w 1213"/>
                                <a:gd name="T89" fmla="*/ 454 h 462"/>
                                <a:gd name="T90" fmla="*/ 283 w 1213"/>
                                <a:gd name="T91" fmla="*/ 460 h 462"/>
                                <a:gd name="T92" fmla="*/ 305 w 1213"/>
                                <a:gd name="T93" fmla="*/ 462 h 462"/>
                                <a:gd name="T94" fmla="*/ 326 w 1213"/>
                                <a:gd name="T95" fmla="*/ 459 h 462"/>
                                <a:gd name="T96" fmla="*/ 347 w 1213"/>
                                <a:gd name="T97" fmla="*/ 454 h 462"/>
                                <a:gd name="T98" fmla="*/ 365 w 1213"/>
                                <a:gd name="T99" fmla="*/ 444 h 462"/>
                                <a:gd name="T100" fmla="*/ 382 w 1213"/>
                                <a:gd name="T101" fmla="*/ 430 h 462"/>
                                <a:gd name="T102" fmla="*/ 395 w 1213"/>
                                <a:gd name="T103" fmla="*/ 415 h 462"/>
                                <a:gd name="T104" fmla="*/ 396 w 1213"/>
                                <a:gd name="T105" fmla="*/ 412 h 462"/>
                                <a:gd name="T106" fmla="*/ 404 w 1213"/>
                                <a:gd name="T107" fmla="*/ 397 h 462"/>
                                <a:gd name="T108" fmla="*/ 410 w 1213"/>
                                <a:gd name="T109" fmla="*/ 378 h 462"/>
                                <a:gd name="T110" fmla="*/ 412 w 1213"/>
                                <a:gd name="T111" fmla="*/ 357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13" h="462">
                                  <a:moveTo>
                                    <a:pt x="412" y="357"/>
                                  </a:moveTo>
                                  <a:lnTo>
                                    <a:pt x="410" y="337"/>
                                  </a:lnTo>
                                  <a:lnTo>
                                    <a:pt x="404" y="318"/>
                                  </a:lnTo>
                                  <a:lnTo>
                                    <a:pt x="396" y="305"/>
                                  </a:lnTo>
                                  <a:lnTo>
                                    <a:pt x="394" y="301"/>
                                  </a:lnTo>
                                  <a:lnTo>
                                    <a:pt x="380" y="285"/>
                                  </a:lnTo>
                                  <a:lnTo>
                                    <a:pt x="363" y="272"/>
                                  </a:lnTo>
                                  <a:lnTo>
                                    <a:pt x="359" y="270"/>
                                  </a:lnTo>
                                  <a:lnTo>
                                    <a:pt x="359" y="357"/>
                                  </a:lnTo>
                                  <a:lnTo>
                                    <a:pt x="355" y="379"/>
                                  </a:lnTo>
                                  <a:lnTo>
                                    <a:pt x="343" y="397"/>
                                  </a:lnTo>
                                  <a:lnTo>
                                    <a:pt x="326" y="408"/>
                                  </a:lnTo>
                                  <a:lnTo>
                                    <a:pt x="305" y="412"/>
                                  </a:lnTo>
                                  <a:lnTo>
                                    <a:pt x="284" y="408"/>
                                  </a:lnTo>
                                  <a:lnTo>
                                    <a:pt x="267" y="396"/>
                                  </a:lnTo>
                                  <a:lnTo>
                                    <a:pt x="254" y="379"/>
                                  </a:lnTo>
                                  <a:lnTo>
                                    <a:pt x="250" y="357"/>
                                  </a:lnTo>
                                  <a:lnTo>
                                    <a:pt x="250" y="356"/>
                                  </a:lnTo>
                                  <a:lnTo>
                                    <a:pt x="254" y="336"/>
                                  </a:lnTo>
                                  <a:lnTo>
                                    <a:pt x="266" y="320"/>
                                  </a:lnTo>
                                  <a:lnTo>
                                    <a:pt x="284" y="309"/>
                                  </a:lnTo>
                                  <a:lnTo>
                                    <a:pt x="305" y="305"/>
                                  </a:lnTo>
                                  <a:lnTo>
                                    <a:pt x="326" y="309"/>
                                  </a:lnTo>
                                  <a:lnTo>
                                    <a:pt x="343" y="320"/>
                                  </a:lnTo>
                                  <a:lnTo>
                                    <a:pt x="355" y="336"/>
                                  </a:lnTo>
                                  <a:lnTo>
                                    <a:pt x="359" y="356"/>
                                  </a:lnTo>
                                  <a:lnTo>
                                    <a:pt x="359" y="357"/>
                                  </a:lnTo>
                                  <a:lnTo>
                                    <a:pt x="359" y="270"/>
                                  </a:lnTo>
                                  <a:lnTo>
                                    <a:pt x="345" y="263"/>
                                  </a:lnTo>
                                  <a:lnTo>
                                    <a:pt x="326" y="257"/>
                                  </a:lnTo>
                                  <a:lnTo>
                                    <a:pt x="305" y="255"/>
                                  </a:lnTo>
                                  <a:lnTo>
                                    <a:pt x="284" y="257"/>
                                  </a:lnTo>
                                  <a:lnTo>
                                    <a:pt x="264" y="263"/>
                                  </a:lnTo>
                                  <a:lnTo>
                                    <a:pt x="245" y="272"/>
                                  </a:lnTo>
                                  <a:lnTo>
                                    <a:pt x="229" y="284"/>
                                  </a:lnTo>
                                  <a:lnTo>
                                    <a:pt x="215" y="300"/>
                                  </a:lnTo>
                                  <a:lnTo>
                                    <a:pt x="205" y="317"/>
                                  </a:lnTo>
                                  <a:lnTo>
                                    <a:pt x="199" y="336"/>
                                  </a:lnTo>
                                  <a:lnTo>
                                    <a:pt x="197" y="356"/>
                                  </a:lnTo>
                                  <a:lnTo>
                                    <a:pt x="199" y="377"/>
                                  </a:lnTo>
                                  <a:lnTo>
                                    <a:pt x="205" y="397"/>
                                  </a:lnTo>
                                  <a:lnTo>
                                    <a:pt x="214" y="414"/>
                                  </a:lnTo>
                                  <a:lnTo>
                                    <a:pt x="227" y="430"/>
                                  </a:lnTo>
                                  <a:lnTo>
                                    <a:pt x="243" y="444"/>
                                  </a:lnTo>
                                  <a:lnTo>
                                    <a:pt x="262" y="454"/>
                                  </a:lnTo>
                                  <a:lnTo>
                                    <a:pt x="283" y="460"/>
                                  </a:lnTo>
                                  <a:lnTo>
                                    <a:pt x="305" y="462"/>
                                  </a:lnTo>
                                  <a:lnTo>
                                    <a:pt x="326" y="459"/>
                                  </a:lnTo>
                                  <a:lnTo>
                                    <a:pt x="347" y="454"/>
                                  </a:lnTo>
                                  <a:lnTo>
                                    <a:pt x="365" y="444"/>
                                  </a:lnTo>
                                  <a:lnTo>
                                    <a:pt x="382" y="430"/>
                                  </a:lnTo>
                                  <a:lnTo>
                                    <a:pt x="395" y="415"/>
                                  </a:lnTo>
                                  <a:lnTo>
                                    <a:pt x="396" y="412"/>
                                  </a:lnTo>
                                  <a:lnTo>
                                    <a:pt x="404" y="397"/>
                                  </a:lnTo>
                                  <a:lnTo>
                                    <a:pt x="410" y="378"/>
                                  </a:lnTo>
                                  <a:lnTo>
                                    <a:pt x="412" y="357"/>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20"/>
                          <wps:cNvSpPr>
                            <a:spLocks/>
                          </wps:cNvSpPr>
                          <wps:spPr bwMode="auto">
                            <a:xfrm>
                              <a:off x="3984" y="516"/>
                              <a:ext cx="1213" cy="462"/>
                            </a:xfrm>
                            <a:custGeom>
                              <a:avLst/>
                              <a:gdLst>
                                <a:gd name="T0" fmla="*/ 590 w 1213"/>
                                <a:gd name="T1" fmla="*/ 458 h 462"/>
                                <a:gd name="T2" fmla="*/ 542 w 1213"/>
                                <a:gd name="T3" fmla="*/ 394 h 462"/>
                                <a:gd name="T4" fmla="*/ 539 w 1213"/>
                                <a:gd name="T5" fmla="*/ 390 h 462"/>
                                <a:gd name="T6" fmla="*/ 559 w 1213"/>
                                <a:gd name="T7" fmla="*/ 381 h 462"/>
                                <a:gd name="T8" fmla="*/ 574 w 1213"/>
                                <a:gd name="T9" fmla="*/ 367 h 462"/>
                                <a:gd name="T10" fmla="*/ 582 w 1213"/>
                                <a:gd name="T11" fmla="*/ 351 h 462"/>
                                <a:gd name="T12" fmla="*/ 583 w 1213"/>
                                <a:gd name="T13" fmla="*/ 348 h 462"/>
                                <a:gd name="T14" fmla="*/ 586 w 1213"/>
                                <a:gd name="T15" fmla="*/ 326 h 462"/>
                                <a:gd name="T16" fmla="*/ 585 w 1213"/>
                                <a:gd name="T17" fmla="*/ 308 h 462"/>
                                <a:gd name="T18" fmla="*/ 583 w 1213"/>
                                <a:gd name="T19" fmla="*/ 303 h 462"/>
                                <a:gd name="T20" fmla="*/ 579 w 1213"/>
                                <a:gd name="T21" fmla="*/ 293 h 462"/>
                                <a:gd name="T22" fmla="*/ 570 w 1213"/>
                                <a:gd name="T23" fmla="*/ 280 h 462"/>
                                <a:gd name="T24" fmla="*/ 558 w 1213"/>
                                <a:gd name="T25" fmla="*/ 270 h 462"/>
                                <a:gd name="T26" fmla="*/ 547 w 1213"/>
                                <a:gd name="T27" fmla="*/ 264 h 462"/>
                                <a:gd name="T28" fmla="*/ 535 w 1213"/>
                                <a:gd name="T29" fmla="*/ 261 h 462"/>
                                <a:gd name="T30" fmla="*/ 535 w 1213"/>
                                <a:gd name="T31" fmla="*/ 261 h 462"/>
                                <a:gd name="T32" fmla="*/ 535 w 1213"/>
                                <a:gd name="T33" fmla="*/ 327 h 462"/>
                                <a:gd name="T34" fmla="*/ 532 w 1213"/>
                                <a:gd name="T35" fmla="*/ 338 h 462"/>
                                <a:gd name="T36" fmla="*/ 525 w 1213"/>
                                <a:gd name="T37" fmla="*/ 345 h 462"/>
                                <a:gd name="T38" fmla="*/ 514 w 1213"/>
                                <a:gd name="T39" fmla="*/ 349 h 462"/>
                                <a:gd name="T40" fmla="*/ 497 w 1213"/>
                                <a:gd name="T41" fmla="*/ 351 h 462"/>
                                <a:gd name="T42" fmla="*/ 487 w 1213"/>
                                <a:gd name="T43" fmla="*/ 351 h 462"/>
                                <a:gd name="T44" fmla="*/ 487 w 1213"/>
                                <a:gd name="T45" fmla="*/ 303 h 462"/>
                                <a:gd name="T46" fmla="*/ 501 w 1213"/>
                                <a:gd name="T47" fmla="*/ 303 h 462"/>
                                <a:gd name="T48" fmla="*/ 516 w 1213"/>
                                <a:gd name="T49" fmla="*/ 305 h 462"/>
                                <a:gd name="T50" fmla="*/ 526 w 1213"/>
                                <a:gd name="T51" fmla="*/ 309 h 462"/>
                                <a:gd name="T52" fmla="*/ 533 w 1213"/>
                                <a:gd name="T53" fmla="*/ 316 h 462"/>
                                <a:gd name="T54" fmla="*/ 535 w 1213"/>
                                <a:gd name="T55" fmla="*/ 327 h 462"/>
                                <a:gd name="T56" fmla="*/ 535 w 1213"/>
                                <a:gd name="T57" fmla="*/ 261 h 462"/>
                                <a:gd name="T58" fmla="*/ 521 w 1213"/>
                                <a:gd name="T59" fmla="*/ 259 h 462"/>
                                <a:gd name="T60" fmla="*/ 505 w 1213"/>
                                <a:gd name="T61" fmla="*/ 259 h 462"/>
                                <a:gd name="T62" fmla="*/ 436 w 1213"/>
                                <a:gd name="T63" fmla="*/ 259 h 462"/>
                                <a:gd name="T64" fmla="*/ 436 w 1213"/>
                                <a:gd name="T65" fmla="*/ 458 h 462"/>
                                <a:gd name="T66" fmla="*/ 487 w 1213"/>
                                <a:gd name="T67" fmla="*/ 458 h 462"/>
                                <a:gd name="T68" fmla="*/ 487 w 1213"/>
                                <a:gd name="T69" fmla="*/ 394 h 462"/>
                                <a:gd name="T70" fmla="*/ 527 w 1213"/>
                                <a:gd name="T71" fmla="*/ 458 h 462"/>
                                <a:gd name="T72" fmla="*/ 590 w 1213"/>
                                <a:gd name="T73" fmla="*/ 458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3" h="462">
                                  <a:moveTo>
                                    <a:pt x="590" y="458"/>
                                  </a:moveTo>
                                  <a:lnTo>
                                    <a:pt x="542" y="394"/>
                                  </a:lnTo>
                                  <a:lnTo>
                                    <a:pt x="539" y="390"/>
                                  </a:lnTo>
                                  <a:lnTo>
                                    <a:pt x="559" y="381"/>
                                  </a:lnTo>
                                  <a:lnTo>
                                    <a:pt x="574" y="367"/>
                                  </a:lnTo>
                                  <a:lnTo>
                                    <a:pt x="582" y="351"/>
                                  </a:lnTo>
                                  <a:lnTo>
                                    <a:pt x="583" y="348"/>
                                  </a:lnTo>
                                  <a:lnTo>
                                    <a:pt x="586" y="326"/>
                                  </a:lnTo>
                                  <a:lnTo>
                                    <a:pt x="585" y="308"/>
                                  </a:lnTo>
                                  <a:lnTo>
                                    <a:pt x="583" y="303"/>
                                  </a:lnTo>
                                  <a:lnTo>
                                    <a:pt x="579" y="293"/>
                                  </a:lnTo>
                                  <a:lnTo>
                                    <a:pt x="570" y="280"/>
                                  </a:lnTo>
                                  <a:lnTo>
                                    <a:pt x="558" y="270"/>
                                  </a:lnTo>
                                  <a:lnTo>
                                    <a:pt x="547" y="264"/>
                                  </a:lnTo>
                                  <a:lnTo>
                                    <a:pt x="535" y="261"/>
                                  </a:lnTo>
                                  <a:lnTo>
                                    <a:pt x="535" y="327"/>
                                  </a:lnTo>
                                  <a:lnTo>
                                    <a:pt x="532" y="338"/>
                                  </a:lnTo>
                                  <a:lnTo>
                                    <a:pt x="525" y="345"/>
                                  </a:lnTo>
                                  <a:lnTo>
                                    <a:pt x="514" y="349"/>
                                  </a:lnTo>
                                  <a:lnTo>
                                    <a:pt x="497" y="351"/>
                                  </a:lnTo>
                                  <a:lnTo>
                                    <a:pt x="487" y="351"/>
                                  </a:lnTo>
                                  <a:lnTo>
                                    <a:pt x="487" y="303"/>
                                  </a:lnTo>
                                  <a:lnTo>
                                    <a:pt x="501" y="303"/>
                                  </a:lnTo>
                                  <a:lnTo>
                                    <a:pt x="516" y="305"/>
                                  </a:lnTo>
                                  <a:lnTo>
                                    <a:pt x="526" y="309"/>
                                  </a:lnTo>
                                  <a:lnTo>
                                    <a:pt x="533" y="316"/>
                                  </a:lnTo>
                                  <a:lnTo>
                                    <a:pt x="535" y="327"/>
                                  </a:lnTo>
                                  <a:lnTo>
                                    <a:pt x="535" y="261"/>
                                  </a:lnTo>
                                  <a:lnTo>
                                    <a:pt x="521" y="259"/>
                                  </a:lnTo>
                                  <a:lnTo>
                                    <a:pt x="505" y="259"/>
                                  </a:lnTo>
                                  <a:lnTo>
                                    <a:pt x="436" y="259"/>
                                  </a:lnTo>
                                  <a:lnTo>
                                    <a:pt x="436" y="458"/>
                                  </a:lnTo>
                                  <a:lnTo>
                                    <a:pt x="487" y="458"/>
                                  </a:lnTo>
                                  <a:lnTo>
                                    <a:pt x="487" y="394"/>
                                  </a:lnTo>
                                  <a:lnTo>
                                    <a:pt x="527" y="458"/>
                                  </a:lnTo>
                                  <a:lnTo>
                                    <a:pt x="590" y="458"/>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21"/>
                          <wps:cNvSpPr>
                            <a:spLocks/>
                          </wps:cNvSpPr>
                          <wps:spPr bwMode="auto">
                            <a:xfrm>
                              <a:off x="3984" y="516"/>
                              <a:ext cx="1213" cy="462"/>
                            </a:xfrm>
                            <a:custGeom>
                              <a:avLst/>
                              <a:gdLst>
                                <a:gd name="T0" fmla="*/ 841 w 1213"/>
                                <a:gd name="T1" fmla="*/ 3 h 462"/>
                                <a:gd name="T2" fmla="*/ 727 w 1213"/>
                                <a:gd name="T3" fmla="*/ 3 h 462"/>
                                <a:gd name="T4" fmla="*/ 727 w 1213"/>
                                <a:gd name="T5" fmla="*/ 202 h 462"/>
                                <a:gd name="T6" fmla="*/ 841 w 1213"/>
                                <a:gd name="T7" fmla="*/ 202 h 462"/>
                                <a:gd name="T8" fmla="*/ 841 w 1213"/>
                                <a:gd name="T9" fmla="*/ 158 h 462"/>
                                <a:gd name="T10" fmla="*/ 778 w 1213"/>
                                <a:gd name="T11" fmla="*/ 158 h 462"/>
                                <a:gd name="T12" fmla="*/ 778 w 1213"/>
                                <a:gd name="T13" fmla="*/ 124 h 462"/>
                                <a:gd name="T14" fmla="*/ 841 w 1213"/>
                                <a:gd name="T15" fmla="*/ 124 h 462"/>
                                <a:gd name="T16" fmla="*/ 841 w 1213"/>
                                <a:gd name="T17" fmla="*/ 79 h 462"/>
                                <a:gd name="T18" fmla="*/ 778 w 1213"/>
                                <a:gd name="T19" fmla="*/ 79 h 462"/>
                                <a:gd name="T20" fmla="*/ 778 w 1213"/>
                                <a:gd name="T21" fmla="*/ 47 h 462"/>
                                <a:gd name="T22" fmla="*/ 841 w 1213"/>
                                <a:gd name="T23" fmla="*/ 47 h 462"/>
                                <a:gd name="T24" fmla="*/ 841 w 1213"/>
                                <a:gd name="T25" fmla="*/ 3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13" h="462">
                                  <a:moveTo>
                                    <a:pt x="841" y="3"/>
                                  </a:moveTo>
                                  <a:lnTo>
                                    <a:pt x="727" y="3"/>
                                  </a:lnTo>
                                  <a:lnTo>
                                    <a:pt x="727" y="202"/>
                                  </a:lnTo>
                                  <a:lnTo>
                                    <a:pt x="841" y="202"/>
                                  </a:lnTo>
                                  <a:lnTo>
                                    <a:pt x="841" y="158"/>
                                  </a:lnTo>
                                  <a:lnTo>
                                    <a:pt x="778" y="158"/>
                                  </a:lnTo>
                                  <a:lnTo>
                                    <a:pt x="778" y="124"/>
                                  </a:lnTo>
                                  <a:lnTo>
                                    <a:pt x="841" y="124"/>
                                  </a:lnTo>
                                  <a:lnTo>
                                    <a:pt x="841" y="79"/>
                                  </a:lnTo>
                                  <a:lnTo>
                                    <a:pt x="778" y="79"/>
                                  </a:lnTo>
                                  <a:lnTo>
                                    <a:pt x="778" y="47"/>
                                  </a:lnTo>
                                  <a:lnTo>
                                    <a:pt x="841" y="47"/>
                                  </a:lnTo>
                                  <a:lnTo>
                                    <a:pt x="841" y="3"/>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22"/>
                          <wps:cNvSpPr>
                            <a:spLocks/>
                          </wps:cNvSpPr>
                          <wps:spPr bwMode="auto">
                            <a:xfrm>
                              <a:off x="3984" y="516"/>
                              <a:ext cx="1213" cy="462"/>
                            </a:xfrm>
                            <a:custGeom>
                              <a:avLst/>
                              <a:gdLst>
                                <a:gd name="T0" fmla="*/ 861 w 1213"/>
                                <a:gd name="T1" fmla="*/ 259 h 462"/>
                                <a:gd name="T2" fmla="*/ 806 w 1213"/>
                                <a:gd name="T3" fmla="*/ 259 h 462"/>
                                <a:gd name="T4" fmla="*/ 778 w 1213"/>
                                <a:gd name="T5" fmla="*/ 373 h 462"/>
                                <a:gd name="T6" fmla="*/ 771 w 1213"/>
                                <a:gd name="T7" fmla="*/ 347 h 462"/>
                                <a:gd name="T8" fmla="*/ 749 w 1213"/>
                                <a:gd name="T9" fmla="*/ 259 h 462"/>
                                <a:gd name="T10" fmla="*/ 703 w 1213"/>
                                <a:gd name="T11" fmla="*/ 259 h 462"/>
                                <a:gd name="T12" fmla="*/ 673 w 1213"/>
                                <a:gd name="T13" fmla="*/ 373 h 462"/>
                                <a:gd name="T14" fmla="*/ 645 w 1213"/>
                                <a:gd name="T15" fmla="*/ 259 h 462"/>
                                <a:gd name="T16" fmla="*/ 590 w 1213"/>
                                <a:gd name="T17" fmla="*/ 259 h 462"/>
                                <a:gd name="T18" fmla="*/ 647 w 1213"/>
                                <a:gd name="T19" fmla="*/ 458 h 462"/>
                                <a:gd name="T20" fmla="*/ 694 w 1213"/>
                                <a:gd name="T21" fmla="*/ 458 h 462"/>
                                <a:gd name="T22" fmla="*/ 718 w 1213"/>
                                <a:gd name="T23" fmla="*/ 373 h 462"/>
                                <a:gd name="T24" fmla="*/ 726 w 1213"/>
                                <a:gd name="T25" fmla="*/ 347 h 462"/>
                                <a:gd name="T26" fmla="*/ 758 w 1213"/>
                                <a:gd name="T27" fmla="*/ 458 h 462"/>
                                <a:gd name="T28" fmla="*/ 805 w 1213"/>
                                <a:gd name="T29" fmla="*/ 458 h 462"/>
                                <a:gd name="T30" fmla="*/ 829 w 1213"/>
                                <a:gd name="T31" fmla="*/ 373 h 462"/>
                                <a:gd name="T32" fmla="*/ 861 w 1213"/>
                                <a:gd name="T33" fmla="*/ 259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3" h="462">
                                  <a:moveTo>
                                    <a:pt x="861" y="259"/>
                                  </a:moveTo>
                                  <a:lnTo>
                                    <a:pt x="806" y="259"/>
                                  </a:lnTo>
                                  <a:lnTo>
                                    <a:pt x="778" y="373"/>
                                  </a:lnTo>
                                  <a:lnTo>
                                    <a:pt x="771" y="347"/>
                                  </a:lnTo>
                                  <a:lnTo>
                                    <a:pt x="749" y="259"/>
                                  </a:lnTo>
                                  <a:lnTo>
                                    <a:pt x="703" y="259"/>
                                  </a:lnTo>
                                  <a:lnTo>
                                    <a:pt x="673" y="373"/>
                                  </a:lnTo>
                                  <a:lnTo>
                                    <a:pt x="645" y="259"/>
                                  </a:lnTo>
                                  <a:lnTo>
                                    <a:pt x="590" y="259"/>
                                  </a:lnTo>
                                  <a:lnTo>
                                    <a:pt x="647" y="458"/>
                                  </a:lnTo>
                                  <a:lnTo>
                                    <a:pt x="694" y="458"/>
                                  </a:lnTo>
                                  <a:lnTo>
                                    <a:pt x="718" y="373"/>
                                  </a:lnTo>
                                  <a:lnTo>
                                    <a:pt x="726" y="347"/>
                                  </a:lnTo>
                                  <a:lnTo>
                                    <a:pt x="758" y="458"/>
                                  </a:lnTo>
                                  <a:lnTo>
                                    <a:pt x="805" y="458"/>
                                  </a:lnTo>
                                  <a:lnTo>
                                    <a:pt x="829" y="373"/>
                                  </a:lnTo>
                                  <a:lnTo>
                                    <a:pt x="861" y="259"/>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23"/>
                          <wps:cNvSpPr>
                            <a:spLocks/>
                          </wps:cNvSpPr>
                          <wps:spPr bwMode="auto">
                            <a:xfrm>
                              <a:off x="3984" y="516"/>
                              <a:ext cx="1213" cy="462"/>
                            </a:xfrm>
                            <a:custGeom>
                              <a:avLst/>
                              <a:gdLst>
                                <a:gd name="T0" fmla="*/ 1076 w 1213"/>
                                <a:gd name="T1" fmla="*/ 99 h 462"/>
                                <a:gd name="T2" fmla="*/ 1076 w 1213"/>
                                <a:gd name="T3" fmla="*/ 90 h 462"/>
                                <a:gd name="T4" fmla="*/ 957 w 1213"/>
                                <a:gd name="T5" fmla="*/ 90 h 462"/>
                                <a:gd name="T6" fmla="*/ 957 w 1213"/>
                                <a:gd name="T7" fmla="*/ 130 h 462"/>
                                <a:gd name="T8" fmla="*/ 1017 w 1213"/>
                                <a:gd name="T9" fmla="*/ 130 h 462"/>
                                <a:gd name="T10" fmla="*/ 1008 w 1213"/>
                                <a:gd name="T11" fmla="*/ 142 h 462"/>
                                <a:gd name="T12" fmla="*/ 996 w 1213"/>
                                <a:gd name="T13" fmla="*/ 150 h 462"/>
                                <a:gd name="T14" fmla="*/ 984 w 1213"/>
                                <a:gd name="T15" fmla="*/ 155 h 462"/>
                                <a:gd name="T16" fmla="*/ 970 w 1213"/>
                                <a:gd name="T17" fmla="*/ 157 h 462"/>
                                <a:gd name="T18" fmla="*/ 949 w 1213"/>
                                <a:gd name="T19" fmla="*/ 153 h 462"/>
                                <a:gd name="T20" fmla="*/ 931 w 1213"/>
                                <a:gd name="T21" fmla="*/ 141 h 462"/>
                                <a:gd name="T22" fmla="*/ 919 w 1213"/>
                                <a:gd name="T23" fmla="*/ 123 h 462"/>
                                <a:gd name="T24" fmla="*/ 915 w 1213"/>
                                <a:gd name="T25" fmla="*/ 101 h 462"/>
                                <a:gd name="T26" fmla="*/ 919 w 1213"/>
                                <a:gd name="T27" fmla="*/ 81 h 462"/>
                                <a:gd name="T28" fmla="*/ 931 w 1213"/>
                                <a:gd name="T29" fmla="*/ 64 h 462"/>
                                <a:gd name="T30" fmla="*/ 948 w 1213"/>
                                <a:gd name="T31" fmla="*/ 53 h 462"/>
                                <a:gd name="T32" fmla="*/ 970 w 1213"/>
                                <a:gd name="T33" fmla="*/ 49 h 462"/>
                                <a:gd name="T34" fmla="*/ 981 w 1213"/>
                                <a:gd name="T35" fmla="*/ 50 h 462"/>
                                <a:gd name="T36" fmla="*/ 992 w 1213"/>
                                <a:gd name="T37" fmla="*/ 54 h 462"/>
                                <a:gd name="T38" fmla="*/ 1003 w 1213"/>
                                <a:gd name="T39" fmla="*/ 60 h 462"/>
                                <a:gd name="T40" fmla="*/ 1012 w 1213"/>
                                <a:gd name="T41" fmla="*/ 68 h 462"/>
                                <a:gd name="T42" fmla="*/ 1071 w 1213"/>
                                <a:gd name="T43" fmla="*/ 68 h 462"/>
                                <a:gd name="T44" fmla="*/ 1060 w 1213"/>
                                <a:gd name="T45" fmla="*/ 49 h 462"/>
                                <a:gd name="T46" fmla="*/ 1054 w 1213"/>
                                <a:gd name="T47" fmla="*/ 39 h 462"/>
                                <a:gd name="T48" fmla="*/ 1031 w 1213"/>
                                <a:gd name="T49" fmla="*/ 18 h 462"/>
                                <a:gd name="T50" fmla="*/ 1002 w 1213"/>
                                <a:gd name="T51" fmla="*/ 4 h 462"/>
                                <a:gd name="T52" fmla="*/ 970 w 1213"/>
                                <a:gd name="T53" fmla="*/ 0 h 462"/>
                                <a:gd name="T54" fmla="*/ 949 w 1213"/>
                                <a:gd name="T55" fmla="*/ 1 h 462"/>
                                <a:gd name="T56" fmla="*/ 929 w 1213"/>
                                <a:gd name="T57" fmla="*/ 7 h 462"/>
                                <a:gd name="T58" fmla="*/ 910 w 1213"/>
                                <a:gd name="T59" fmla="*/ 16 h 462"/>
                                <a:gd name="T60" fmla="*/ 894 w 1213"/>
                                <a:gd name="T61" fmla="*/ 29 h 462"/>
                                <a:gd name="T62" fmla="*/ 880 w 1213"/>
                                <a:gd name="T63" fmla="*/ 44 h 462"/>
                                <a:gd name="T64" fmla="*/ 870 w 1213"/>
                                <a:gd name="T65" fmla="*/ 62 h 462"/>
                                <a:gd name="T66" fmla="*/ 864 w 1213"/>
                                <a:gd name="T67" fmla="*/ 81 h 462"/>
                                <a:gd name="T68" fmla="*/ 862 w 1213"/>
                                <a:gd name="T69" fmla="*/ 99 h 462"/>
                                <a:gd name="T70" fmla="*/ 862 w 1213"/>
                                <a:gd name="T71" fmla="*/ 101 h 462"/>
                                <a:gd name="T72" fmla="*/ 864 w 1213"/>
                                <a:gd name="T73" fmla="*/ 122 h 462"/>
                                <a:gd name="T74" fmla="*/ 870 w 1213"/>
                                <a:gd name="T75" fmla="*/ 141 h 462"/>
                                <a:gd name="T76" fmla="*/ 879 w 1213"/>
                                <a:gd name="T77" fmla="*/ 159 h 462"/>
                                <a:gd name="T78" fmla="*/ 892 w 1213"/>
                                <a:gd name="T79" fmla="*/ 175 h 462"/>
                                <a:gd name="T80" fmla="*/ 908 w 1213"/>
                                <a:gd name="T81" fmla="*/ 188 h 462"/>
                                <a:gd name="T82" fmla="*/ 927 w 1213"/>
                                <a:gd name="T83" fmla="*/ 198 h 462"/>
                                <a:gd name="T84" fmla="*/ 947 w 1213"/>
                                <a:gd name="T85" fmla="*/ 204 h 462"/>
                                <a:gd name="T86" fmla="*/ 970 w 1213"/>
                                <a:gd name="T87" fmla="*/ 206 h 462"/>
                                <a:gd name="T88" fmla="*/ 996 w 1213"/>
                                <a:gd name="T89" fmla="*/ 203 h 462"/>
                                <a:gd name="T90" fmla="*/ 1020 w 1213"/>
                                <a:gd name="T91" fmla="*/ 194 h 462"/>
                                <a:gd name="T92" fmla="*/ 1041 w 1213"/>
                                <a:gd name="T93" fmla="*/ 180 h 462"/>
                                <a:gd name="T94" fmla="*/ 1059 w 1213"/>
                                <a:gd name="T95" fmla="*/ 162 h 462"/>
                                <a:gd name="T96" fmla="*/ 1061 w 1213"/>
                                <a:gd name="T97" fmla="*/ 157 h 462"/>
                                <a:gd name="T98" fmla="*/ 1066 w 1213"/>
                                <a:gd name="T99" fmla="*/ 149 h 462"/>
                                <a:gd name="T100" fmla="*/ 1072 w 1213"/>
                                <a:gd name="T101" fmla="*/ 135 h 462"/>
                                <a:gd name="T102" fmla="*/ 1075 w 1213"/>
                                <a:gd name="T103" fmla="*/ 120 h 462"/>
                                <a:gd name="T104" fmla="*/ 1076 w 1213"/>
                                <a:gd name="T105" fmla="*/ 104 h 462"/>
                                <a:gd name="T106" fmla="*/ 1076 w 1213"/>
                                <a:gd name="T107" fmla="*/ 99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13" h="462">
                                  <a:moveTo>
                                    <a:pt x="1076" y="99"/>
                                  </a:moveTo>
                                  <a:lnTo>
                                    <a:pt x="1076" y="90"/>
                                  </a:lnTo>
                                  <a:lnTo>
                                    <a:pt x="957" y="90"/>
                                  </a:lnTo>
                                  <a:lnTo>
                                    <a:pt x="957" y="130"/>
                                  </a:lnTo>
                                  <a:lnTo>
                                    <a:pt x="1017" y="130"/>
                                  </a:lnTo>
                                  <a:lnTo>
                                    <a:pt x="1008" y="142"/>
                                  </a:lnTo>
                                  <a:lnTo>
                                    <a:pt x="996" y="150"/>
                                  </a:lnTo>
                                  <a:lnTo>
                                    <a:pt x="984" y="155"/>
                                  </a:lnTo>
                                  <a:lnTo>
                                    <a:pt x="970" y="157"/>
                                  </a:lnTo>
                                  <a:lnTo>
                                    <a:pt x="949" y="153"/>
                                  </a:lnTo>
                                  <a:lnTo>
                                    <a:pt x="931" y="141"/>
                                  </a:lnTo>
                                  <a:lnTo>
                                    <a:pt x="919" y="123"/>
                                  </a:lnTo>
                                  <a:lnTo>
                                    <a:pt x="915" y="101"/>
                                  </a:lnTo>
                                  <a:lnTo>
                                    <a:pt x="919" y="81"/>
                                  </a:lnTo>
                                  <a:lnTo>
                                    <a:pt x="931" y="64"/>
                                  </a:lnTo>
                                  <a:lnTo>
                                    <a:pt x="948" y="53"/>
                                  </a:lnTo>
                                  <a:lnTo>
                                    <a:pt x="970" y="49"/>
                                  </a:lnTo>
                                  <a:lnTo>
                                    <a:pt x="981" y="50"/>
                                  </a:lnTo>
                                  <a:lnTo>
                                    <a:pt x="992" y="54"/>
                                  </a:lnTo>
                                  <a:lnTo>
                                    <a:pt x="1003" y="60"/>
                                  </a:lnTo>
                                  <a:lnTo>
                                    <a:pt x="1012" y="68"/>
                                  </a:lnTo>
                                  <a:lnTo>
                                    <a:pt x="1071" y="68"/>
                                  </a:lnTo>
                                  <a:lnTo>
                                    <a:pt x="1060" y="49"/>
                                  </a:lnTo>
                                  <a:lnTo>
                                    <a:pt x="1054" y="39"/>
                                  </a:lnTo>
                                  <a:lnTo>
                                    <a:pt x="1031" y="18"/>
                                  </a:lnTo>
                                  <a:lnTo>
                                    <a:pt x="1002" y="4"/>
                                  </a:lnTo>
                                  <a:lnTo>
                                    <a:pt x="970" y="0"/>
                                  </a:lnTo>
                                  <a:lnTo>
                                    <a:pt x="949" y="1"/>
                                  </a:lnTo>
                                  <a:lnTo>
                                    <a:pt x="929" y="7"/>
                                  </a:lnTo>
                                  <a:lnTo>
                                    <a:pt x="910" y="16"/>
                                  </a:lnTo>
                                  <a:lnTo>
                                    <a:pt x="894" y="29"/>
                                  </a:lnTo>
                                  <a:lnTo>
                                    <a:pt x="880" y="44"/>
                                  </a:lnTo>
                                  <a:lnTo>
                                    <a:pt x="870" y="62"/>
                                  </a:lnTo>
                                  <a:lnTo>
                                    <a:pt x="864" y="81"/>
                                  </a:lnTo>
                                  <a:lnTo>
                                    <a:pt x="862" y="99"/>
                                  </a:lnTo>
                                  <a:lnTo>
                                    <a:pt x="862" y="101"/>
                                  </a:lnTo>
                                  <a:lnTo>
                                    <a:pt x="864" y="122"/>
                                  </a:lnTo>
                                  <a:lnTo>
                                    <a:pt x="870" y="141"/>
                                  </a:lnTo>
                                  <a:lnTo>
                                    <a:pt x="879" y="159"/>
                                  </a:lnTo>
                                  <a:lnTo>
                                    <a:pt x="892" y="175"/>
                                  </a:lnTo>
                                  <a:lnTo>
                                    <a:pt x="908" y="188"/>
                                  </a:lnTo>
                                  <a:lnTo>
                                    <a:pt x="927" y="198"/>
                                  </a:lnTo>
                                  <a:lnTo>
                                    <a:pt x="947" y="204"/>
                                  </a:lnTo>
                                  <a:lnTo>
                                    <a:pt x="970" y="206"/>
                                  </a:lnTo>
                                  <a:lnTo>
                                    <a:pt x="996" y="203"/>
                                  </a:lnTo>
                                  <a:lnTo>
                                    <a:pt x="1020" y="194"/>
                                  </a:lnTo>
                                  <a:lnTo>
                                    <a:pt x="1041" y="180"/>
                                  </a:lnTo>
                                  <a:lnTo>
                                    <a:pt x="1059" y="162"/>
                                  </a:lnTo>
                                  <a:lnTo>
                                    <a:pt x="1061" y="157"/>
                                  </a:lnTo>
                                  <a:lnTo>
                                    <a:pt x="1066" y="149"/>
                                  </a:lnTo>
                                  <a:lnTo>
                                    <a:pt x="1072" y="135"/>
                                  </a:lnTo>
                                  <a:lnTo>
                                    <a:pt x="1075" y="120"/>
                                  </a:lnTo>
                                  <a:lnTo>
                                    <a:pt x="1076" y="104"/>
                                  </a:lnTo>
                                  <a:lnTo>
                                    <a:pt x="1076" y="99"/>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24"/>
                          <wps:cNvSpPr>
                            <a:spLocks/>
                          </wps:cNvSpPr>
                          <wps:spPr bwMode="auto">
                            <a:xfrm>
                              <a:off x="3984" y="516"/>
                              <a:ext cx="1213" cy="462"/>
                            </a:xfrm>
                            <a:custGeom>
                              <a:avLst/>
                              <a:gdLst>
                                <a:gd name="T0" fmla="*/ 1212 w 1213"/>
                                <a:gd name="T1" fmla="*/ 3 h 462"/>
                                <a:gd name="T2" fmla="*/ 1099 w 1213"/>
                                <a:gd name="T3" fmla="*/ 3 h 462"/>
                                <a:gd name="T4" fmla="*/ 1099 w 1213"/>
                                <a:gd name="T5" fmla="*/ 202 h 462"/>
                                <a:gd name="T6" fmla="*/ 1212 w 1213"/>
                                <a:gd name="T7" fmla="*/ 202 h 462"/>
                                <a:gd name="T8" fmla="*/ 1212 w 1213"/>
                                <a:gd name="T9" fmla="*/ 158 h 462"/>
                                <a:gd name="T10" fmla="*/ 1150 w 1213"/>
                                <a:gd name="T11" fmla="*/ 158 h 462"/>
                                <a:gd name="T12" fmla="*/ 1150 w 1213"/>
                                <a:gd name="T13" fmla="*/ 124 h 462"/>
                                <a:gd name="T14" fmla="*/ 1212 w 1213"/>
                                <a:gd name="T15" fmla="*/ 124 h 462"/>
                                <a:gd name="T16" fmla="*/ 1212 w 1213"/>
                                <a:gd name="T17" fmla="*/ 79 h 462"/>
                                <a:gd name="T18" fmla="*/ 1150 w 1213"/>
                                <a:gd name="T19" fmla="*/ 79 h 462"/>
                                <a:gd name="T20" fmla="*/ 1150 w 1213"/>
                                <a:gd name="T21" fmla="*/ 47 h 462"/>
                                <a:gd name="T22" fmla="*/ 1212 w 1213"/>
                                <a:gd name="T23" fmla="*/ 47 h 462"/>
                                <a:gd name="T24" fmla="*/ 1212 w 1213"/>
                                <a:gd name="T25" fmla="*/ 3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13" h="462">
                                  <a:moveTo>
                                    <a:pt x="1212" y="3"/>
                                  </a:moveTo>
                                  <a:lnTo>
                                    <a:pt x="1099" y="3"/>
                                  </a:lnTo>
                                  <a:lnTo>
                                    <a:pt x="1099" y="202"/>
                                  </a:lnTo>
                                  <a:lnTo>
                                    <a:pt x="1212" y="202"/>
                                  </a:lnTo>
                                  <a:lnTo>
                                    <a:pt x="1212" y="158"/>
                                  </a:lnTo>
                                  <a:lnTo>
                                    <a:pt x="1150" y="158"/>
                                  </a:lnTo>
                                  <a:lnTo>
                                    <a:pt x="1150" y="124"/>
                                  </a:lnTo>
                                  <a:lnTo>
                                    <a:pt x="1212" y="124"/>
                                  </a:lnTo>
                                  <a:lnTo>
                                    <a:pt x="1212" y="79"/>
                                  </a:lnTo>
                                  <a:lnTo>
                                    <a:pt x="1150" y="79"/>
                                  </a:lnTo>
                                  <a:lnTo>
                                    <a:pt x="1150" y="47"/>
                                  </a:lnTo>
                                  <a:lnTo>
                                    <a:pt x="1212" y="47"/>
                                  </a:lnTo>
                                  <a:lnTo>
                                    <a:pt x="1212" y="3"/>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3" name="Freeform 225"/>
                        <wps:cNvSpPr>
                          <a:spLocks/>
                        </wps:cNvSpPr>
                        <wps:spPr bwMode="auto">
                          <a:xfrm>
                            <a:off x="4888" y="776"/>
                            <a:ext cx="20" cy="199"/>
                          </a:xfrm>
                          <a:custGeom>
                            <a:avLst/>
                            <a:gdLst>
                              <a:gd name="T0" fmla="*/ 0 w 20"/>
                              <a:gd name="T1" fmla="*/ 0 h 199"/>
                              <a:gd name="T2" fmla="*/ 0 w 20"/>
                              <a:gd name="T3" fmla="*/ 198 h 199"/>
                            </a:gdLst>
                            <a:ahLst/>
                            <a:cxnLst>
                              <a:cxn ang="0">
                                <a:pos x="T0" y="T1"/>
                              </a:cxn>
                              <a:cxn ang="0">
                                <a:pos x="T2" y="T3"/>
                              </a:cxn>
                            </a:cxnLst>
                            <a:rect l="0" t="0" r="r" b="b"/>
                            <a:pathLst>
                              <a:path w="20" h="199">
                                <a:moveTo>
                                  <a:pt x="0" y="0"/>
                                </a:moveTo>
                                <a:lnTo>
                                  <a:pt x="0" y="198"/>
                                </a:lnTo>
                              </a:path>
                            </a:pathLst>
                          </a:custGeom>
                          <a:noFill/>
                          <a:ln w="32461">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4" name="Group 226"/>
                        <wpg:cNvGrpSpPr>
                          <a:grpSpLocks/>
                        </wpg:cNvGrpSpPr>
                        <wpg:grpSpPr bwMode="auto">
                          <a:xfrm>
                            <a:off x="4936" y="772"/>
                            <a:ext cx="286" cy="207"/>
                            <a:chOff x="4936" y="772"/>
                            <a:chExt cx="286" cy="207"/>
                          </a:xfrm>
                        </wpg:grpSpPr>
                        <wps:wsp>
                          <wps:cNvPr id="275" name="Freeform 227"/>
                          <wps:cNvSpPr>
                            <a:spLocks/>
                          </wps:cNvSpPr>
                          <wps:spPr bwMode="auto">
                            <a:xfrm>
                              <a:off x="4936" y="772"/>
                              <a:ext cx="286" cy="207"/>
                            </a:xfrm>
                            <a:custGeom>
                              <a:avLst/>
                              <a:gdLst>
                                <a:gd name="T0" fmla="*/ 211 w 286"/>
                                <a:gd name="T1" fmla="*/ 79 h 207"/>
                                <a:gd name="T2" fmla="*/ 198 w 286"/>
                                <a:gd name="T3" fmla="*/ 49 h 207"/>
                                <a:gd name="T4" fmla="*/ 196 w 286"/>
                                <a:gd name="T5" fmla="*/ 46 h 207"/>
                                <a:gd name="T6" fmla="*/ 173 w 286"/>
                                <a:gd name="T7" fmla="*/ 21 h 207"/>
                                <a:gd name="T8" fmla="*/ 142 w 286"/>
                                <a:gd name="T9" fmla="*/ 5 h 207"/>
                                <a:gd name="T10" fmla="*/ 107 w 286"/>
                                <a:gd name="T11" fmla="*/ 0 h 207"/>
                                <a:gd name="T12" fmla="*/ 86 w 286"/>
                                <a:gd name="T13" fmla="*/ 1 h 207"/>
                                <a:gd name="T14" fmla="*/ 66 w 286"/>
                                <a:gd name="T15" fmla="*/ 7 h 207"/>
                                <a:gd name="T16" fmla="*/ 48 w 286"/>
                                <a:gd name="T17" fmla="*/ 16 h 207"/>
                                <a:gd name="T18" fmla="*/ 31 w 286"/>
                                <a:gd name="T19" fmla="*/ 29 h 207"/>
                                <a:gd name="T20" fmla="*/ 17 w 286"/>
                                <a:gd name="T21" fmla="*/ 44 h 207"/>
                                <a:gd name="T22" fmla="*/ 8 w 286"/>
                                <a:gd name="T23" fmla="*/ 62 h 207"/>
                                <a:gd name="T24" fmla="*/ 2 w 286"/>
                                <a:gd name="T25" fmla="*/ 81 h 207"/>
                                <a:gd name="T26" fmla="*/ 0 w 286"/>
                                <a:gd name="T27" fmla="*/ 101 h 207"/>
                                <a:gd name="T28" fmla="*/ 1 w 286"/>
                                <a:gd name="T29" fmla="*/ 122 h 207"/>
                                <a:gd name="T30" fmla="*/ 7 w 286"/>
                                <a:gd name="T31" fmla="*/ 141 h 207"/>
                                <a:gd name="T32" fmla="*/ 16 w 286"/>
                                <a:gd name="T33" fmla="*/ 159 h 207"/>
                                <a:gd name="T34" fmla="*/ 29 w 286"/>
                                <a:gd name="T35" fmla="*/ 175 h 207"/>
                                <a:gd name="T36" fmla="*/ 46 w 286"/>
                                <a:gd name="T37" fmla="*/ 188 h 207"/>
                                <a:gd name="T38" fmla="*/ 64 w 286"/>
                                <a:gd name="T39" fmla="*/ 198 h 207"/>
                                <a:gd name="T40" fmla="*/ 84 w 286"/>
                                <a:gd name="T41" fmla="*/ 204 h 207"/>
                                <a:gd name="T42" fmla="*/ 107 w 286"/>
                                <a:gd name="T43" fmla="*/ 206 h 207"/>
                                <a:gd name="T44" fmla="*/ 142 w 286"/>
                                <a:gd name="T45" fmla="*/ 201 h 207"/>
                                <a:gd name="T46" fmla="*/ 172 w 286"/>
                                <a:gd name="T47" fmla="*/ 186 h 207"/>
                                <a:gd name="T48" fmla="*/ 195 w 286"/>
                                <a:gd name="T49" fmla="*/ 161 h 207"/>
                                <a:gd name="T50" fmla="*/ 197 w 286"/>
                                <a:gd name="T51" fmla="*/ 157 h 207"/>
                                <a:gd name="T52" fmla="*/ 210 w 286"/>
                                <a:gd name="T53" fmla="*/ 128 h 207"/>
                                <a:gd name="T54" fmla="*/ 155 w 286"/>
                                <a:gd name="T55" fmla="*/ 128 h 207"/>
                                <a:gd name="T56" fmla="*/ 145 w 286"/>
                                <a:gd name="T57" fmla="*/ 141 h 207"/>
                                <a:gd name="T58" fmla="*/ 134 w 286"/>
                                <a:gd name="T59" fmla="*/ 150 h 207"/>
                                <a:gd name="T60" fmla="*/ 121 w 286"/>
                                <a:gd name="T61" fmla="*/ 155 h 207"/>
                                <a:gd name="T62" fmla="*/ 107 w 286"/>
                                <a:gd name="T63" fmla="*/ 157 h 207"/>
                                <a:gd name="T64" fmla="*/ 86 w 286"/>
                                <a:gd name="T65" fmla="*/ 153 h 207"/>
                                <a:gd name="T66" fmla="*/ 69 w 286"/>
                                <a:gd name="T67" fmla="*/ 141 h 207"/>
                                <a:gd name="T68" fmla="*/ 57 w 286"/>
                                <a:gd name="T69" fmla="*/ 123 h 207"/>
                                <a:gd name="T70" fmla="*/ 52 w 286"/>
                                <a:gd name="T71" fmla="*/ 101 h 207"/>
                                <a:gd name="T72" fmla="*/ 56 w 286"/>
                                <a:gd name="T73" fmla="*/ 81 h 207"/>
                                <a:gd name="T74" fmla="*/ 68 w 286"/>
                                <a:gd name="T75" fmla="*/ 64 h 207"/>
                                <a:gd name="T76" fmla="*/ 86 w 286"/>
                                <a:gd name="T77" fmla="*/ 53 h 207"/>
                                <a:gd name="T78" fmla="*/ 108 w 286"/>
                                <a:gd name="T79" fmla="*/ 49 h 207"/>
                                <a:gd name="T80" fmla="*/ 122 w 286"/>
                                <a:gd name="T81" fmla="*/ 51 h 207"/>
                                <a:gd name="T82" fmla="*/ 135 w 286"/>
                                <a:gd name="T83" fmla="*/ 57 h 207"/>
                                <a:gd name="T84" fmla="*/ 147 w 286"/>
                                <a:gd name="T85" fmla="*/ 66 h 207"/>
                                <a:gd name="T86" fmla="*/ 156 w 286"/>
                                <a:gd name="T87" fmla="*/ 79 h 207"/>
                                <a:gd name="T88" fmla="*/ 211 w 286"/>
                                <a:gd name="T89" fmla="*/ 7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6" h="207">
                                  <a:moveTo>
                                    <a:pt x="211" y="79"/>
                                  </a:moveTo>
                                  <a:lnTo>
                                    <a:pt x="198" y="49"/>
                                  </a:lnTo>
                                  <a:lnTo>
                                    <a:pt x="196" y="46"/>
                                  </a:lnTo>
                                  <a:lnTo>
                                    <a:pt x="173" y="21"/>
                                  </a:lnTo>
                                  <a:lnTo>
                                    <a:pt x="142" y="5"/>
                                  </a:lnTo>
                                  <a:lnTo>
                                    <a:pt x="107" y="0"/>
                                  </a:lnTo>
                                  <a:lnTo>
                                    <a:pt x="86" y="1"/>
                                  </a:lnTo>
                                  <a:lnTo>
                                    <a:pt x="66" y="7"/>
                                  </a:lnTo>
                                  <a:lnTo>
                                    <a:pt x="48" y="16"/>
                                  </a:lnTo>
                                  <a:lnTo>
                                    <a:pt x="31" y="29"/>
                                  </a:lnTo>
                                  <a:lnTo>
                                    <a:pt x="17" y="44"/>
                                  </a:lnTo>
                                  <a:lnTo>
                                    <a:pt x="8" y="62"/>
                                  </a:lnTo>
                                  <a:lnTo>
                                    <a:pt x="2" y="81"/>
                                  </a:lnTo>
                                  <a:lnTo>
                                    <a:pt x="0" y="101"/>
                                  </a:lnTo>
                                  <a:lnTo>
                                    <a:pt x="1" y="122"/>
                                  </a:lnTo>
                                  <a:lnTo>
                                    <a:pt x="7" y="141"/>
                                  </a:lnTo>
                                  <a:lnTo>
                                    <a:pt x="16" y="159"/>
                                  </a:lnTo>
                                  <a:lnTo>
                                    <a:pt x="29" y="175"/>
                                  </a:lnTo>
                                  <a:lnTo>
                                    <a:pt x="46" y="188"/>
                                  </a:lnTo>
                                  <a:lnTo>
                                    <a:pt x="64" y="198"/>
                                  </a:lnTo>
                                  <a:lnTo>
                                    <a:pt x="84" y="204"/>
                                  </a:lnTo>
                                  <a:lnTo>
                                    <a:pt x="107" y="206"/>
                                  </a:lnTo>
                                  <a:lnTo>
                                    <a:pt x="142" y="201"/>
                                  </a:lnTo>
                                  <a:lnTo>
                                    <a:pt x="172" y="186"/>
                                  </a:lnTo>
                                  <a:lnTo>
                                    <a:pt x="195" y="161"/>
                                  </a:lnTo>
                                  <a:lnTo>
                                    <a:pt x="197" y="157"/>
                                  </a:lnTo>
                                  <a:lnTo>
                                    <a:pt x="210" y="128"/>
                                  </a:lnTo>
                                  <a:lnTo>
                                    <a:pt x="155" y="128"/>
                                  </a:lnTo>
                                  <a:lnTo>
                                    <a:pt x="145" y="141"/>
                                  </a:lnTo>
                                  <a:lnTo>
                                    <a:pt x="134" y="150"/>
                                  </a:lnTo>
                                  <a:lnTo>
                                    <a:pt x="121" y="155"/>
                                  </a:lnTo>
                                  <a:lnTo>
                                    <a:pt x="107" y="157"/>
                                  </a:lnTo>
                                  <a:lnTo>
                                    <a:pt x="86" y="153"/>
                                  </a:lnTo>
                                  <a:lnTo>
                                    <a:pt x="69" y="141"/>
                                  </a:lnTo>
                                  <a:lnTo>
                                    <a:pt x="57" y="123"/>
                                  </a:lnTo>
                                  <a:lnTo>
                                    <a:pt x="52" y="101"/>
                                  </a:lnTo>
                                  <a:lnTo>
                                    <a:pt x="56" y="81"/>
                                  </a:lnTo>
                                  <a:lnTo>
                                    <a:pt x="68" y="64"/>
                                  </a:lnTo>
                                  <a:lnTo>
                                    <a:pt x="86" y="53"/>
                                  </a:lnTo>
                                  <a:lnTo>
                                    <a:pt x="108" y="49"/>
                                  </a:lnTo>
                                  <a:lnTo>
                                    <a:pt x="122" y="51"/>
                                  </a:lnTo>
                                  <a:lnTo>
                                    <a:pt x="135" y="57"/>
                                  </a:lnTo>
                                  <a:lnTo>
                                    <a:pt x="147" y="66"/>
                                  </a:lnTo>
                                  <a:lnTo>
                                    <a:pt x="156" y="79"/>
                                  </a:lnTo>
                                  <a:lnTo>
                                    <a:pt x="211" y="79"/>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28"/>
                          <wps:cNvSpPr>
                            <a:spLocks/>
                          </wps:cNvSpPr>
                          <wps:spPr bwMode="auto">
                            <a:xfrm>
                              <a:off x="4936" y="772"/>
                              <a:ext cx="286" cy="207"/>
                            </a:xfrm>
                            <a:custGeom>
                              <a:avLst/>
                              <a:gdLst>
                                <a:gd name="T0" fmla="*/ 285 w 286"/>
                                <a:gd name="T1" fmla="*/ 126 h 207"/>
                                <a:gd name="T2" fmla="*/ 234 w 286"/>
                                <a:gd name="T3" fmla="*/ 126 h 207"/>
                                <a:gd name="T4" fmla="*/ 234 w 286"/>
                                <a:gd name="T5" fmla="*/ 202 h 207"/>
                                <a:gd name="T6" fmla="*/ 285 w 286"/>
                                <a:gd name="T7" fmla="*/ 202 h 207"/>
                                <a:gd name="T8" fmla="*/ 285 w 286"/>
                                <a:gd name="T9" fmla="*/ 126 h 207"/>
                              </a:gdLst>
                              <a:ahLst/>
                              <a:cxnLst>
                                <a:cxn ang="0">
                                  <a:pos x="T0" y="T1"/>
                                </a:cxn>
                                <a:cxn ang="0">
                                  <a:pos x="T2" y="T3"/>
                                </a:cxn>
                                <a:cxn ang="0">
                                  <a:pos x="T4" y="T5"/>
                                </a:cxn>
                                <a:cxn ang="0">
                                  <a:pos x="T6" y="T7"/>
                                </a:cxn>
                                <a:cxn ang="0">
                                  <a:pos x="T8" y="T9"/>
                                </a:cxn>
                              </a:cxnLst>
                              <a:rect l="0" t="0" r="r" b="b"/>
                              <a:pathLst>
                                <a:path w="286" h="207">
                                  <a:moveTo>
                                    <a:pt x="285" y="126"/>
                                  </a:moveTo>
                                  <a:lnTo>
                                    <a:pt x="234" y="126"/>
                                  </a:lnTo>
                                  <a:lnTo>
                                    <a:pt x="234" y="202"/>
                                  </a:lnTo>
                                  <a:lnTo>
                                    <a:pt x="285" y="202"/>
                                  </a:lnTo>
                                  <a:lnTo>
                                    <a:pt x="285" y="126"/>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7" name="Freeform 229"/>
                        <wps:cNvSpPr>
                          <a:spLocks/>
                        </wps:cNvSpPr>
                        <wps:spPr bwMode="auto">
                          <a:xfrm>
                            <a:off x="5171" y="874"/>
                            <a:ext cx="155" cy="20"/>
                          </a:xfrm>
                          <a:custGeom>
                            <a:avLst/>
                            <a:gdLst>
                              <a:gd name="T0" fmla="*/ 0 w 155"/>
                              <a:gd name="T1" fmla="*/ 0 h 20"/>
                              <a:gd name="T2" fmla="*/ 154 w 155"/>
                              <a:gd name="T3" fmla="*/ 0 h 20"/>
                            </a:gdLst>
                            <a:ahLst/>
                            <a:cxnLst>
                              <a:cxn ang="0">
                                <a:pos x="T0" y="T1"/>
                              </a:cxn>
                              <a:cxn ang="0">
                                <a:pos x="T2" y="T3"/>
                              </a:cxn>
                            </a:cxnLst>
                            <a:rect l="0" t="0" r="r" b="b"/>
                            <a:pathLst>
                              <a:path w="155" h="20">
                                <a:moveTo>
                                  <a:pt x="0" y="0"/>
                                </a:moveTo>
                                <a:lnTo>
                                  <a:pt x="154" y="0"/>
                                </a:lnTo>
                              </a:path>
                            </a:pathLst>
                          </a:custGeom>
                          <a:noFill/>
                          <a:ln w="30479">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8" name="Group 230"/>
                        <wpg:cNvGrpSpPr>
                          <a:grpSpLocks/>
                        </wpg:cNvGrpSpPr>
                        <wpg:grpSpPr bwMode="auto">
                          <a:xfrm>
                            <a:off x="5171" y="776"/>
                            <a:ext cx="155" cy="199"/>
                            <a:chOff x="5171" y="776"/>
                            <a:chExt cx="155" cy="199"/>
                          </a:xfrm>
                        </wpg:grpSpPr>
                        <wps:wsp>
                          <wps:cNvPr id="279" name="Freeform 231"/>
                          <wps:cNvSpPr>
                            <a:spLocks/>
                          </wps:cNvSpPr>
                          <wps:spPr bwMode="auto">
                            <a:xfrm>
                              <a:off x="5171" y="776"/>
                              <a:ext cx="155" cy="199"/>
                            </a:xfrm>
                            <a:custGeom>
                              <a:avLst/>
                              <a:gdLst>
                                <a:gd name="T0" fmla="*/ 51 w 155"/>
                                <a:gd name="T1" fmla="*/ 0 h 199"/>
                                <a:gd name="T2" fmla="*/ 0 w 155"/>
                                <a:gd name="T3" fmla="*/ 0 h 199"/>
                                <a:gd name="T4" fmla="*/ 0 w 155"/>
                                <a:gd name="T5" fmla="*/ 74 h 199"/>
                                <a:gd name="T6" fmla="*/ 51 w 155"/>
                                <a:gd name="T7" fmla="*/ 74 h 199"/>
                                <a:gd name="T8" fmla="*/ 51 w 155"/>
                                <a:gd name="T9" fmla="*/ 0 h 199"/>
                              </a:gdLst>
                              <a:ahLst/>
                              <a:cxnLst>
                                <a:cxn ang="0">
                                  <a:pos x="T0" y="T1"/>
                                </a:cxn>
                                <a:cxn ang="0">
                                  <a:pos x="T2" y="T3"/>
                                </a:cxn>
                                <a:cxn ang="0">
                                  <a:pos x="T4" y="T5"/>
                                </a:cxn>
                                <a:cxn ang="0">
                                  <a:pos x="T6" y="T7"/>
                                </a:cxn>
                                <a:cxn ang="0">
                                  <a:pos x="T8" y="T9"/>
                                </a:cxn>
                              </a:cxnLst>
                              <a:rect l="0" t="0" r="r" b="b"/>
                              <a:pathLst>
                                <a:path w="155" h="199">
                                  <a:moveTo>
                                    <a:pt x="51" y="0"/>
                                  </a:moveTo>
                                  <a:lnTo>
                                    <a:pt x="0" y="0"/>
                                  </a:lnTo>
                                  <a:lnTo>
                                    <a:pt x="0" y="74"/>
                                  </a:lnTo>
                                  <a:lnTo>
                                    <a:pt x="51" y="74"/>
                                  </a:lnTo>
                                  <a:lnTo>
                                    <a:pt x="51" y="0"/>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32"/>
                          <wps:cNvSpPr>
                            <a:spLocks/>
                          </wps:cNvSpPr>
                          <wps:spPr bwMode="auto">
                            <a:xfrm>
                              <a:off x="5171" y="776"/>
                              <a:ext cx="155" cy="199"/>
                            </a:xfrm>
                            <a:custGeom>
                              <a:avLst/>
                              <a:gdLst>
                                <a:gd name="T0" fmla="*/ 154 w 155"/>
                                <a:gd name="T1" fmla="*/ 122 h 199"/>
                                <a:gd name="T2" fmla="*/ 103 w 155"/>
                                <a:gd name="T3" fmla="*/ 122 h 199"/>
                                <a:gd name="T4" fmla="*/ 103 w 155"/>
                                <a:gd name="T5" fmla="*/ 198 h 199"/>
                                <a:gd name="T6" fmla="*/ 154 w 155"/>
                                <a:gd name="T7" fmla="*/ 198 h 199"/>
                                <a:gd name="T8" fmla="*/ 154 w 155"/>
                                <a:gd name="T9" fmla="*/ 122 h 199"/>
                              </a:gdLst>
                              <a:ahLst/>
                              <a:cxnLst>
                                <a:cxn ang="0">
                                  <a:pos x="T0" y="T1"/>
                                </a:cxn>
                                <a:cxn ang="0">
                                  <a:pos x="T2" y="T3"/>
                                </a:cxn>
                                <a:cxn ang="0">
                                  <a:pos x="T4" y="T5"/>
                                </a:cxn>
                                <a:cxn ang="0">
                                  <a:pos x="T6" y="T7"/>
                                </a:cxn>
                                <a:cxn ang="0">
                                  <a:pos x="T8" y="T9"/>
                                </a:cxn>
                              </a:cxnLst>
                              <a:rect l="0" t="0" r="r" b="b"/>
                              <a:pathLst>
                                <a:path w="155" h="199">
                                  <a:moveTo>
                                    <a:pt x="154" y="122"/>
                                  </a:moveTo>
                                  <a:lnTo>
                                    <a:pt x="103" y="122"/>
                                  </a:lnTo>
                                  <a:lnTo>
                                    <a:pt x="103" y="198"/>
                                  </a:lnTo>
                                  <a:lnTo>
                                    <a:pt x="154" y="198"/>
                                  </a:lnTo>
                                  <a:lnTo>
                                    <a:pt x="154" y="122"/>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33"/>
                          <wps:cNvSpPr>
                            <a:spLocks/>
                          </wps:cNvSpPr>
                          <wps:spPr bwMode="auto">
                            <a:xfrm>
                              <a:off x="5171" y="776"/>
                              <a:ext cx="155" cy="199"/>
                            </a:xfrm>
                            <a:custGeom>
                              <a:avLst/>
                              <a:gdLst>
                                <a:gd name="T0" fmla="*/ 154 w 155"/>
                                <a:gd name="T1" fmla="*/ 0 h 199"/>
                                <a:gd name="T2" fmla="*/ 103 w 155"/>
                                <a:gd name="T3" fmla="*/ 0 h 199"/>
                                <a:gd name="T4" fmla="*/ 103 w 155"/>
                                <a:gd name="T5" fmla="*/ 75 h 199"/>
                                <a:gd name="T6" fmla="*/ 154 w 155"/>
                                <a:gd name="T7" fmla="*/ 75 h 199"/>
                                <a:gd name="T8" fmla="*/ 154 w 155"/>
                                <a:gd name="T9" fmla="*/ 0 h 199"/>
                              </a:gdLst>
                              <a:ahLst/>
                              <a:cxnLst>
                                <a:cxn ang="0">
                                  <a:pos x="T0" y="T1"/>
                                </a:cxn>
                                <a:cxn ang="0">
                                  <a:pos x="T2" y="T3"/>
                                </a:cxn>
                                <a:cxn ang="0">
                                  <a:pos x="T4" y="T5"/>
                                </a:cxn>
                                <a:cxn ang="0">
                                  <a:pos x="T6" y="T7"/>
                                </a:cxn>
                                <a:cxn ang="0">
                                  <a:pos x="T8" y="T9"/>
                                </a:cxn>
                              </a:cxnLst>
                              <a:rect l="0" t="0" r="r" b="b"/>
                              <a:pathLst>
                                <a:path w="155" h="199">
                                  <a:moveTo>
                                    <a:pt x="154" y="0"/>
                                  </a:moveTo>
                                  <a:lnTo>
                                    <a:pt x="103" y="0"/>
                                  </a:lnTo>
                                  <a:lnTo>
                                    <a:pt x="103" y="75"/>
                                  </a:lnTo>
                                  <a:lnTo>
                                    <a:pt x="154" y="75"/>
                                  </a:lnTo>
                                  <a:lnTo>
                                    <a:pt x="154" y="0"/>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06A1F4" id="Group 208" o:spid="_x0000_s1026" style="position:absolute;margin-left:198.7pt;margin-top:13.05pt;width:67.6pt;height:35.9pt;z-index:-251658217;mso-position-horizontal-relative:page" coordorigin="3974,261" coordsize="1352,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" o:allowincell="f">
                <v:shape id="Picture 209" o:spid="_x0000_s1027" type="#_x0000_t75" style="position:absolute;left:3975;top:261;width:6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">
                  <v:imagedata r:id="rId62" o:title=""/>
                </v:shape>
                <v:group id="Group 210" o:spid="_x0000_s1028" style="position:absolute;left:3974;top:516;width:577;height:207" coordorigin="3974,516" coordsize="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11" o:spid="_x0000_s1029" style="position:absolute;left:3974;top:516;width:577;height:207;visibility:visible;mso-wrap-style:square;v-text-anchor:top" coordsize="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" path="m211,79l198,49r-2,-3l173,21,142,5,107,,86,1,66,7,48,16,31,29,17,44,8,62,2,81,,101r1,21l7,141r9,18l29,175r17,13l64,198r21,6l107,206r35,-5l172,186r24,-25l197,157r13,-29l155,128r-10,13l134,150r-13,5l107,157,86,153,69,141,57,123,52,101,56,81,68,64,86,53r22,-4l122,51r13,6l147,66r9,13l211,79e" fillcolor="#575756" stroked="f">
                    <v:path arrowok="t" o:connecttype="custom" o:connectlocs="211,79;198,49;196,46;173,21;142,5;107,0;86,1;66,7;48,16;31,29;17,44;8,62;2,81;0,101;1,122;7,141;16,159;29,175;46,188;64,198;85,204;107,206;142,201;172,186;196,161;197,157;210,128;155,128;145,141;134,150;121,155;107,157;86,153;69,141;57,123;52,101;56,81;68,64;86,53;108,49;122,51;135,57;147,66;156,79;211,79" o:connectangles="0,0,0,0,0,0,0,0,0,0,0,0,0,0,0,0,0,0,0,0,0,0,0,0,0,0,0,0,0,0,0,0,0,0,0,0,0,0,0,0,0,0,0,0,0"/>
                  </v:shape>
                  <v:shape id="Freeform 212" o:spid="_x0000_s1030" style="position:absolute;left:3974;top:516;width:577;height:207;visibility:visible;mso-wrap-style:square;v-text-anchor:top" coordsize="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" path="m442,102l440,82,434,63,426,49r-2,-4l410,29,393,17r-4,-3l389,102r-4,22l373,141r-17,12l335,157r-21,-5l297,141,284,123r-4,-21l280,101r4,-20l296,64,314,53r21,-4l356,53r17,11l385,81r4,20l389,102r,-88l375,7,356,2,335,,314,2,294,7r-19,9l259,29,245,44,235,62r-6,19l227,101r2,21l235,141r9,18l257,175r16,13l292,198r20,6l335,206r21,-2l377,198r18,-10l412,175r13,-16l426,157r8,-15l440,122r2,-20e" fillcolor="#575756" stroked="f">
                    <v:path arrowok="t" o:connecttype="custom" o:connectlocs="442,102;440,82;434,63;426,49;424,45;410,29;393,17;389,14;389,102;385,124;373,141;356,153;335,157;314,152;297,141;284,123;280,102;280,101;284,81;296,64;314,53;335,49;356,53;373,64;385,81;389,101;389,102;389,14;375,7;356,2;335,0;314,2;294,7;275,16;259,29;245,44;235,62;229,81;227,101;229,122;235,141;244,159;257,175;273,188;292,198;312,204;335,206;356,204;377,198;395,188;412,175;425,159;426,157;434,142;440,122;442,102" o:connectangles="0,0,0,0,0,0,0,0,0,0,0,0,0,0,0,0,0,0,0,0,0,0,0,0,0,0,0,0,0,0,0,0,0,0,0,0,0,0,0,0,0,0,0,0,0,0,0,0,0,0,0,0,0,0,0,0"/>
                  </v:shape>
                  <v:shape id="Freeform 213" o:spid="_x0000_s1031" style="position:absolute;left:3974;top:516;width:577;height:207;visibility:visible;mso-wrap-style:square;v-text-anchor:top" coordsize="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" path="m576,158r-111,l465,202r111,l576,158e" fillcolor="#575756" stroked="f">
                    <v:path arrowok="t" o:connecttype="custom" o:connectlocs="576,158;465,158;465,202;576,202;576,158" o:connectangles="0,0,0,0,0"/>
                  </v:shape>
                </v:group>
                <v:shape id="Freeform 214" o:spid="_x0000_s1032" style="position:absolute;left:4465;top:521;width:20;height:154;visibility:visible;mso-wrap-style:square;v-text-anchor:top" coordsize="2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" path="m,l,153e" filled="f" strokecolor="#575756" strokeweight=".89675mm">
                  <v:path arrowok="t" o:connecttype="custom" o:connectlocs="0,0;0,153" o:connectangles="0,0"/>
                </v:shape>
                <v:shape id="Freeform 215" o:spid="_x0000_s1033" style="position:absolute;left:4577;top:675;width:111;height:44;visibility:visible;mso-wrap-style:square;v-text-anchor:top" coordsize="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" path="m,44r110,l110,,,,,44xe" fillcolor="#575756" stroked="f">
                  <v:path arrowok="t" o:connecttype="custom" o:connectlocs="0,44;110,44;110,0;0,0;0,44" o:connectangles="0,0,0,0,0"/>
                </v:shape>
                <v:shape id="Freeform 216" o:spid="_x0000_s1034" style="position:absolute;left:4603;top:521;width:20;height:154;visibility:visible;mso-wrap-style:square;v-text-anchor:top" coordsize="2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" path="m,l,153e" filled="f" strokecolor="#575756" strokeweight=".89675mm">
                  <v:path arrowok="t" o:connecttype="custom" o:connectlocs="0,0;0,153" o:connectangles="0,0"/>
                </v:shape>
                <v:group id="Group 217" o:spid="_x0000_s1035" style="position:absolute;left:3984;top:516;width:1213;height:462" coordorigin="3984,516"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18" o:spid="_x0000_s1036" style="position:absolute;left:3984;top:516;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" path="m173,259r-51,l122,369,107,347,46,259,,259,,458r51,l51,347r78,111l173,458r,-89l173,259e" fillcolor="#575756" stroked="f">
                    <v:path arrowok="t" o:connecttype="custom" o:connectlocs="173,259;122,259;122,369;107,347;46,259;0,259;0,458;51,458;51,347;129,458;173,458;173,369;173,259" o:connectangles="0,0,0,0,0,0,0,0,0,0,0,0,0"/>
                  </v:shape>
                  <v:shape id="Freeform 219" o:spid="_x0000_s1037" style="position:absolute;left:3984;top:516;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" path="m412,357r-2,-20l404,318r-8,-13l394,301,380,285,363,272r-4,-2l359,357r-4,22l343,397r-17,11l305,412r-21,-4l267,396,254,379r-4,-22l250,356r4,-20l266,320r18,-11l305,305r21,4l343,320r12,16l359,356r,1l359,270r-14,-7l326,257r-21,-2l284,257r-20,6l245,272r-16,12l215,300r-10,17l199,336r-2,20l199,377r6,20l214,414r13,16l243,444r19,10l283,460r22,2l326,459r21,-5l365,444r17,-14l395,415r1,-3l404,397r6,-19l412,357e" fillcolor="#575756" stroked="f">
                    <v:path arrowok="t" o:connecttype="custom" o:connectlocs="412,357;410,337;404,318;396,305;394,301;380,285;363,272;359,270;359,357;355,379;343,397;326,408;305,412;284,408;267,396;254,379;250,357;250,356;254,336;266,320;284,309;305,305;326,309;343,320;355,336;359,356;359,357;359,270;345,263;326,257;305,255;284,257;264,263;245,272;229,284;215,300;205,317;199,336;197,356;199,377;205,397;214,414;227,430;243,444;262,454;283,460;305,462;326,459;347,454;365,444;382,430;395,415;396,412;404,397;410,378;412,357" o:connectangles="0,0,0,0,0,0,0,0,0,0,0,0,0,0,0,0,0,0,0,0,0,0,0,0,0,0,0,0,0,0,0,0,0,0,0,0,0,0,0,0,0,0,0,0,0,0,0,0,0,0,0,0,0,0,0,0"/>
                  </v:shape>
                  <v:shape id="Freeform 220" o:spid="_x0000_s1038" style="position:absolute;left:3984;top:516;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" path="m590,458l542,394r-3,-4l559,381r15,-14l582,351r1,-3l586,326r-1,-18l583,303r-4,-10l570,280,558,270r-11,-6l535,261r,66l532,338r-7,7l514,349r-17,2l487,351r,-48l501,303r15,2l526,309r7,7l535,327r,-66l521,259r-16,l436,259r,199l487,458r,-64l527,458r63,e" fillcolor="#575756" stroked="f">
                    <v:path arrowok="t" o:connecttype="custom" o:connectlocs="590,458;542,394;539,390;559,381;574,367;582,351;583,348;586,326;585,308;583,303;579,293;570,280;558,270;547,264;535,261;535,261;535,327;532,338;525,345;514,349;497,351;487,351;487,303;501,303;516,305;526,309;533,316;535,327;535,261;521,259;505,259;436,259;436,458;487,458;487,394;527,458;590,458" o:connectangles="0,0,0,0,0,0,0,0,0,0,0,0,0,0,0,0,0,0,0,0,0,0,0,0,0,0,0,0,0,0,0,0,0,0,0,0,0"/>
                  </v:shape>
                  <v:shape id="Freeform 221" o:spid="_x0000_s1039" style="position:absolute;left:3984;top:516;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" path="m841,3l727,3r,199l841,202r,-44l778,158r,-34l841,124r,-45l778,79r,-32l841,47r,-44e" fillcolor="#575756" stroked="f">
                    <v:path arrowok="t" o:connecttype="custom" o:connectlocs="841,3;727,3;727,202;841,202;841,158;778,158;778,124;841,124;841,79;778,79;778,47;841,47;841,3" o:connectangles="0,0,0,0,0,0,0,0,0,0,0,0,0"/>
                  </v:shape>
                  <v:shape id="Freeform 222" o:spid="_x0000_s1040" style="position:absolute;left:3984;top:516;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" path="m861,259r-55,l778,373r-7,-26l749,259r-46,l673,373,645,259r-55,l647,458r47,l718,373r8,-26l758,458r47,l829,373,861,259e" fillcolor="#575756" stroked="f">
                    <v:path arrowok="t" o:connecttype="custom" o:connectlocs="861,259;806,259;778,373;771,347;749,259;703,259;673,373;645,259;590,259;647,458;694,458;718,373;726,347;758,458;805,458;829,373;861,259" o:connectangles="0,0,0,0,0,0,0,0,0,0,0,0,0,0,0,0,0"/>
                  </v:shape>
                  <v:shape id="Freeform 223" o:spid="_x0000_s1041" style="position:absolute;left:3984;top:516;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" path="m1076,99r,-9l957,90r,40l1017,130r-9,12l996,150r-12,5l970,157r-21,-4l931,141,919,123r-4,-22l919,81,931,64,948,53r22,-4l981,50r11,4l1003,60r9,8l1071,68,1060,49r-6,-10l1031,18,1002,4,970,,949,1,929,7r-19,9l894,29,880,44,870,62r-6,19l862,99r,2l864,122r6,19l879,159r13,16l908,188r19,10l947,204r23,2l996,203r24,-9l1041,180r18,-18l1061,157r5,-8l1072,135r3,-15l1076,104r,-5e" fillcolor="#575756" stroked="f">
                    <v:path arrowok="t" o:connecttype="custom" o:connectlocs="1076,99;1076,90;957,90;957,130;1017,130;1008,142;996,150;984,155;970,157;949,153;931,141;919,123;915,101;919,81;931,64;948,53;970,49;981,50;992,54;1003,60;1012,68;1071,68;1060,49;1054,39;1031,18;1002,4;970,0;949,1;929,7;910,16;894,29;880,44;870,62;864,81;862,99;862,101;864,122;870,141;879,159;892,175;908,188;927,198;947,204;970,206;996,203;1020,194;1041,180;1059,162;1061,157;1066,149;1072,135;1075,120;1076,104;1076,99" o:connectangles="0,0,0,0,0,0,0,0,0,0,0,0,0,0,0,0,0,0,0,0,0,0,0,0,0,0,0,0,0,0,0,0,0,0,0,0,0,0,0,0,0,0,0,0,0,0,0,0,0,0,0,0,0,0"/>
                  </v:shape>
                  <v:shape id="Freeform 224" o:spid="_x0000_s1042" style="position:absolute;left:3984;top:516;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" path="m1212,3r-113,l1099,202r113,l1212,158r-62,l1150,124r62,l1212,79r-62,l1150,47r62,l1212,3e" fillcolor="#575756" stroked="f">
                    <v:path arrowok="t" o:connecttype="custom" o:connectlocs="1212,3;1099,3;1099,202;1212,202;1212,158;1150,158;1150,124;1212,124;1212,79;1150,79;1150,47;1212,47;1212,3" o:connectangles="0,0,0,0,0,0,0,0,0,0,0,0,0"/>
                  </v:shape>
                </v:group>
                <v:shape id="Freeform 225" o:spid="_x0000_s1043" style="position:absolute;left:4888;top:776;width:20;height:199;visibility:visible;mso-wrap-style:square;v-text-anchor:top" coordsize="2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" path="m,l,198e" filled="f" strokecolor="#575756" strokeweight=".90169mm">
                  <v:path arrowok="t" o:connecttype="custom" o:connectlocs="0,0;0,198" o:connectangles="0,0"/>
                </v:shape>
                <v:group id="Group 226" o:spid="_x0000_s1044" style="position:absolute;left:4936;top:772;width:286;height:207" coordorigin="4936,772" coordsize="2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27" o:spid="_x0000_s1045" style="position:absolute;left:4936;top:772;width:286;height:207;visibility:visible;mso-wrap-style:square;v-text-anchor:top" coordsize="2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" path="m211,79l198,49r-2,-3l173,21,142,5,107,,86,1,66,7,48,16,31,29,17,44,8,62,2,81,,101r1,21l7,141r9,18l29,175r17,13l64,198r20,6l107,206r35,-5l172,186r23,-25l197,157r13,-29l155,128r-10,13l134,150r-13,5l107,157,86,153,69,141,57,123,52,101,56,81,68,64,86,53r22,-4l122,51r13,6l147,66r9,13l211,79e" fillcolor="#575756" stroked="f">
                    <v:path arrowok="t" o:connecttype="custom" o:connectlocs="211,79;198,49;196,46;173,21;142,5;107,0;86,1;66,7;48,16;31,29;17,44;8,62;2,81;0,101;1,122;7,141;16,159;29,175;46,188;64,198;84,204;107,206;142,201;172,186;195,161;197,157;210,128;155,128;145,141;134,150;121,155;107,157;86,153;69,141;57,123;52,101;56,81;68,64;86,53;108,49;122,51;135,57;147,66;156,79;211,79" o:connectangles="0,0,0,0,0,0,0,0,0,0,0,0,0,0,0,0,0,0,0,0,0,0,0,0,0,0,0,0,0,0,0,0,0,0,0,0,0,0,0,0,0,0,0,0,0"/>
                  </v:shape>
                  <v:shape id="Freeform 228" o:spid="_x0000_s1046" style="position:absolute;left:4936;top:772;width:286;height:207;visibility:visible;mso-wrap-style:square;v-text-anchor:top" coordsize="2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" path="m285,126r-51,l234,202r51,l285,126e" fillcolor="#575756" stroked="f">
                    <v:path arrowok="t" o:connecttype="custom" o:connectlocs="285,126;234,126;234,202;285,202;285,126" o:connectangles="0,0,0,0,0"/>
                  </v:shape>
                </v:group>
                <v:shape id="Freeform 229" o:spid="_x0000_s1047" style="position:absolute;left:5171;top:874;width:155;height:20;visibility:visible;mso-wrap-style:square;v-text-anchor:top" coordsize="1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" path="m,l154,e" filled="f" strokecolor="#575756" strokeweight=".84664mm">
                  <v:path arrowok="t" o:connecttype="custom" o:connectlocs="0,0;154,0" o:connectangles="0,0"/>
                </v:shape>
                <v:group id="Group 230" o:spid="_x0000_s1048" style="position:absolute;left:5171;top:776;width:155;height:199" coordorigin="5171,776" coordsize="1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31" o:spid="_x0000_s1049" style="position:absolute;left:5171;top:776;width:155;height:199;visibility:visible;mso-wrap-style:square;v-text-anchor:top" coordsize="1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" path="m51,l,,,74r51,l51,e" fillcolor="#575756" stroked="f">
                    <v:path arrowok="t" o:connecttype="custom" o:connectlocs="51,0;0,0;0,74;51,74;51,0" o:connectangles="0,0,0,0,0"/>
                  </v:shape>
                  <v:shape id="Freeform 232" o:spid="_x0000_s1050" style="position:absolute;left:5171;top:776;width:155;height:199;visibility:visible;mso-wrap-style:square;v-text-anchor:top" coordsize="1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" path="m154,122r-51,l103,198r51,l154,122e" fillcolor="#575756" stroked="f">
                    <v:path arrowok="t" o:connecttype="custom" o:connectlocs="154,122;103,122;103,198;154,198;154,122" o:connectangles="0,0,0,0,0"/>
                  </v:shape>
                  <v:shape id="Freeform 233" o:spid="_x0000_s1051" style="position:absolute;left:5171;top:776;width:155;height:199;visibility:visible;mso-wrap-style:square;v-text-anchor:top" coordsize="1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" path="m154,l103,r,75l154,75,154,e" fillcolor="#575756" stroked="f">
                    <v:path arrowok="t" o:connecttype="custom" o:connectlocs="154,0;103,0;103,75;154,75;154,0" o:connectangles="0,0,0,0,0"/>
                  </v:shape>
                </v:group>
                <w10:wrap anchorx="page"/>
              </v:group>
            </w:pict>
          </mc:Fallback>
        </mc:AlternateContent>
      </w:r>
      <w:r>
        <w:rPr>
          <w:noProof/>
        </w:rPr>
        <mc:AlternateContent>
          <mc:Choice Requires="wpg">
            <w:drawing>
              <wp:anchor distT="0" distB="0" distL="114300" distR="114300" simplePos="0" relativeHeight="251658264" behindDoc="1" locked="0" layoutInCell="0" allowOverlap="1" wp14:anchorId="5CDB6097" wp14:editId="5E7632DD">
                <wp:simplePos x="0" y="0"/>
                <wp:positionH relativeFrom="page">
                  <wp:posOffset>1610995</wp:posOffset>
                </wp:positionH>
                <wp:positionV relativeFrom="paragraph">
                  <wp:posOffset>41910</wp:posOffset>
                </wp:positionV>
                <wp:extent cx="734060" cy="368300"/>
                <wp:effectExtent l="0" t="0" r="0" b="0"/>
                <wp:wrapNone/>
                <wp:docPr id="167"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368300"/>
                          <a:chOff x="2537" y="66"/>
                          <a:chExt cx="1156" cy="580"/>
                        </a:xfrm>
                      </wpg:grpSpPr>
                      <wps:wsp>
                        <wps:cNvPr id="283" name="Freeform 235"/>
                        <wps:cNvSpPr>
                          <a:spLocks/>
                        </wps:cNvSpPr>
                        <wps:spPr bwMode="auto">
                          <a:xfrm>
                            <a:off x="2537" y="66"/>
                            <a:ext cx="1156" cy="580"/>
                          </a:xfrm>
                          <a:custGeom>
                            <a:avLst/>
                            <a:gdLst>
                              <a:gd name="T0" fmla="*/ 577 w 1156"/>
                              <a:gd name="T1" fmla="*/ 0 h 580"/>
                              <a:gd name="T2" fmla="*/ 505 w 1156"/>
                              <a:gd name="T3" fmla="*/ 4 h 580"/>
                              <a:gd name="T4" fmla="*/ 435 w 1156"/>
                              <a:gd name="T5" fmla="*/ 17 h 580"/>
                              <a:gd name="T6" fmla="*/ 368 w 1156"/>
                              <a:gd name="T7" fmla="*/ 38 h 580"/>
                              <a:gd name="T8" fmla="*/ 306 w 1156"/>
                              <a:gd name="T9" fmla="*/ 67 h 580"/>
                              <a:gd name="T10" fmla="*/ 247 w 1156"/>
                              <a:gd name="T11" fmla="*/ 103 h 580"/>
                              <a:gd name="T12" fmla="*/ 194 w 1156"/>
                              <a:gd name="T13" fmla="*/ 145 h 580"/>
                              <a:gd name="T14" fmla="*/ 145 w 1156"/>
                              <a:gd name="T15" fmla="*/ 194 h 580"/>
                              <a:gd name="T16" fmla="*/ 103 w 1156"/>
                              <a:gd name="T17" fmla="*/ 247 h 580"/>
                              <a:gd name="T18" fmla="*/ 67 w 1156"/>
                              <a:gd name="T19" fmla="*/ 306 h 580"/>
                              <a:gd name="T20" fmla="*/ 38 w 1156"/>
                              <a:gd name="T21" fmla="*/ 369 h 580"/>
                              <a:gd name="T22" fmla="*/ 17 w 1156"/>
                              <a:gd name="T23" fmla="*/ 435 h 580"/>
                              <a:gd name="T24" fmla="*/ 4 w 1156"/>
                              <a:gd name="T25" fmla="*/ 505 h 580"/>
                              <a:gd name="T26" fmla="*/ 0 w 1156"/>
                              <a:gd name="T27" fmla="*/ 577 h 580"/>
                              <a:gd name="T28" fmla="*/ 0 w 1156"/>
                              <a:gd name="T29" fmla="*/ 579 h 580"/>
                              <a:gd name="T30" fmla="*/ 419 w 1156"/>
                              <a:gd name="T31" fmla="*/ 579 h 580"/>
                              <a:gd name="T32" fmla="*/ 419 w 1156"/>
                              <a:gd name="T33" fmla="*/ 577 h 580"/>
                              <a:gd name="T34" fmla="*/ 431 w 1156"/>
                              <a:gd name="T35" fmla="*/ 516 h 580"/>
                              <a:gd name="T36" fmla="*/ 465 w 1156"/>
                              <a:gd name="T37" fmla="*/ 465 h 580"/>
                              <a:gd name="T38" fmla="*/ 516 w 1156"/>
                              <a:gd name="T39" fmla="*/ 431 h 580"/>
                              <a:gd name="T40" fmla="*/ 577 w 1156"/>
                              <a:gd name="T41" fmla="*/ 419 h 580"/>
                              <a:gd name="T42" fmla="*/ 1132 w 1156"/>
                              <a:gd name="T43" fmla="*/ 419 h 580"/>
                              <a:gd name="T44" fmla="*/ 1116 w 1156"/>
                              <a:gd name="T45" fmla="*/ 369 h 580"/>
                              <a:gd name="T46" fmla="*/ 1088 w 1156"/>
                              <a:gd name="T47" fmla="*/ 306 h 580"/>
                              <a:gd name="T48" fmla="*/ 1052 w 1156"/>
                              <a:gd name="T49" fmla="*/ 247 h 580"/>
                              <a:gd name="T50" fmla="*/ 1009 w 1156"/>
                              <a:gd name="T51" fmla="*/ 194 h 580"/>
                              <a:gd name="T52" fmla="*/ 961 w 1156"/>
                              <a:gd name="T53" fmla="*/ 145 h 580"/>
                              <a:gd name="T54" fmla="*/ 908 w 1156"/>
                              <a:gd name="T55" fmla="*/ 103 h 580"/>
                              <a:gd name="T56" fmla="*/ 849 w 1156"/>
                              <a:gd name="T57" fmla="*/ 67 h 580"/>
                              <a:gd name="T58" fmla="*/ 786 w 1156"/>
                              <a:gd name="T59" fmla="*/ 38 h 580"/>
                              <a:gd name="T60" fmla="*/ 720 w 1156"/>
                              <a:gd name="T61" fmla="*/ 17 h 580"/>
                              <a:gd name="T62" fmla="*/ 650 w 1156"/>
                              <a:gd name="T63" fmla="*/ 4 h 580"/>
                              <a:gd name="T64" fmla="*/ 577 w 1156"/>
                              <a:gd name="T65"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6" h="580">
                                <a:moveTo>
                                  <a:pt x="577" y="0"/>
                                </a:moveTo>
                                <a:lnTo>
                                  <a:pt x="505" y="4"/>
                                </a:lnTo>
                                <a:lnTo>
                                  <a:pt x="435" y="17"/>
                                </a:lnTo>
                                <a:lnTo>
                                  <a:pt x="368" y="38"/>
                                </a:lnTo>
                                <a:lnTo>
                                  <a:pt x="306" y="67"/>
                                </a:lnTo>
                                <a:lnTo>
                                  <a:pt x="247" y="103"/>
                                </a:lnTo>
                                <a:lnTo>
                                  <a:pt x="194" y="145"/>
                                </a:lnTo>
                                <a:lnTo>
                                  <a:pt x="145" y="194"/>
                                </a:lnTo>
                                <a:lnTo>
                                  <a:pt x="103" y="247"/>
                                </a:lnTo>
                                <a:lnTo>
                                  <a:pt x="67" y="306"/>
                                </a:lnTo>
                                <a:lnTo>
                                  <a:pt x="38" y="369"/>
                                </a:lnTo>
                                <a:lnTo>
                                  <a:pt x="17" y="435"/>
                                </a:lnTo>
                                <a:lnTo>
                                  <a:pt x="4" y="505"/>
                                </a:lnTo>
                                <a:lnTo>
                                  <a:pt x="0" y="577"/>
                                </a:lnTo>
                                <a:lnTo>
                                  <a:pt x="0" y="579"/>
                                </a:lnTo>
                                <a:lnTo>
                                  <a:pt x="419" y="579"/>
                                </a:lnTo>
                                <a:lnTo>
                                  <a:pt x="419" y="577"/>
                                </a:lnTo>
                                <a:lnTo>
                                  <a:pt x="431" y="516"/>
                                </a:lnTo>
                                <a:lnTo>
                                  <a:pt x="465" y="465"/>
                                </a:lnTo>
                                <a:lnTo>
                                  <a:pt x="516" y="431"/>
                                </a:lnTo>
                                <a:lnTo>
                                  <a:pt x="577" y="419"/>
                                </a:lnTo>
                                <a:lnTo>
                                  <a:pt x="1132" y="419"/>
                                </a:lnTo>
                                <a:lnTo>
                                  <a:pt x="1116" y="369"/>
                                </a:lnTo>
                                <a:lnTo>
                                  <a:pt x="1088" y="306"/>
                                </a:lnTo>
                                <a:lnTo>
                                  <a:pt x="1052" y="247"/>
                                </a:lnTo>
                                <a:lnTo>
                                  <a:pt x="1009" y="194"/>
                                </a:lnTo>
                                <a:lnTo>
                                  <a:pt x="961" y="145"/>
                                </a:lnTo>
                                <a:lnTo>
                                  <a:pt x="908" y="103"/>
                                </a:lnTo>
                                <a:lnTo>
                                  <a:pt x="849" y="67"/>
                                </a:lnTo>
                                <a:lnTo>
                                  <a:pt x="786" y="38"/>
                                </a:lnTo>
                                <a:lnTo>
                                  <a:pt x="720" y="17"/>
                                </a:lnTo>
                                <a:lnTo>
                                  <a:pt x="650" y="4"/>
                                </a:lnTo>
                                <a:lnTo>
                                  <a:pt x="577" y="0"/>
                                </a:lnTo>
                                <a:close/>
                              </a:path>
                            </a:pathLst>
                          </a:custGeom>
                          <a:solidFill>
                            <a:srgbClr val="A14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36"/>
                        <wps:cNvSpPr>
                          <a:spLocks/>
                        </wps:cNvSpPr>
                        <wps:spPr bwMode="auto">
                          <a:xfrm>
                            <a:off x="2537" y="66"/>
                            <a:ext cx="1156" cy="580"/>
                          </a:xfrm>
                          <a:custGeom>
                            <a:avLst/>
                            <a:gdLst>
                              <a:gd name="T0" fmla="*/ 1132 w 1156"/>
                              <a:gd name="T1" fmla="*/ 419 h 580"/>
                              <a:gd name="T2" fmla="*/ 577 w 1156"/>
                              <a:gd name="T3" fmla="*/ 419 h 580"/>
                              <a:gd name="T4" fmla="*/ 639 w 1156"/>
                              <a:gd name="T5" fmla="*/ 431 h 580"/>
                              <a:gd name="T6" fmla="*/ 690 w 1156"/>
                              <a:gd name="T7" fmla="*/ 465 h 580"/>
                              <a:gd name="T8" fmla="*/ 724 w 1156"/>
                              <a:gd name="T9" fmla="*/ 516 h 580"/>
                              <a:gd name="T10" fmla="*/ 736 w 1156"/>
                              <a:gd name="T11" fmla="*/ 577 h 580"/>
                              <a:gd name="T12" fmla="*/ 736 w 1156"/>
                              <a:gd name="T13" fmla="*/ 579 h 580"/>
                              <a:gd name="T14" fmla="*/ 1155 w 1156"/>
                              <a:gd name="T15" fmla="*/ 579 h 580"/>
                              <a:gd name="T16" fmla="*/ 1155 w 1156"/>
                              <a:gd name="T17" fmla="*/ 577 h 580"/>
                              <a:gd name="T18" fmla="*/ 1151 w 1156"/>
                              <a:gd name="T19" fmla="*/ 505 h 580"/>
                              <a:gd name="T20" fmla="*/ 1138 w 1156"/>
                              <a:gd name="T21" fmla="*/ 435 h 580"/>
                              <a:gd name="T22" fmla="*/ 1132 w 1156"/>
                              <a:gd name="T23" fmla="*/ 419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56" h="580">
                                <a:moveTo>
                                  <a:pt x="1132" y="419"/>
                                </a:moveTo>
                                <a:lnTo>
                                  <a:pt x="577" y="419"/>
                                </a:lnTo>
                                <a:lnTo>
                                  <a:pt x="639" y="431"/>
                                </a:lnTo>
                                <a:lnTo>
                                  <a:pt x="690" y="465"/>
                                </a:lnTo>
                                <a:lnTo>
                                  <a:pt x="724" y="516"/>
                                </a:lnTo>
                                <a:lnTo>
                                  <a:pt x="736" y="577"/>
                                </a:lnTo>
                                <a:lnTo>
                                  <a:pt x="736" y="579"/>
                                </a:lnTo>
                                <a:lnTo>
                                  <a:pt x="1155" y="579"/>
                                </a:lnTo>
                                <a:lnTo>
                                  <a:pt x="1155" y="577"/>
                                </a:lnTo>
                                <a:lnTo>
                                  <a:pt x="1151" y="505"/>
                                </a:lnTo>
                                <a:lnTo>
                                  <a:pt x="1138" y="435"/>
                                </a:lnTo>
                                <a:lnTo>
                                  <a:pt x="1132" y="419"/>
                                </a:lnTo>
                                <a:close/>
                              </a:path>
                            </a:pathLst>
                          </a:custGeom>
                          <a:solidFill>
                            <a:srgbClr val="A14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59F96" id="Group 234" o:spid="_x0000_s1026" style="position:absolute;margin-left:126.85pt;margin-top:3.3pt;width:57.8pt;height:29pt;z-index:-251658216;mso-position-horizontal-relative:page" coordorigin="2537,66" coordsize="115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" o:allowincell="f">
                <v:shape id="Freeform 235" o:spid="_x0000_s1027" style="position:absolute;left:2537;top:66;width:1156;height:580;visibility:visible;mso-wrap-style:square;v-text-anchor:top" coordsize="115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" path="m577,l505,4,435,17,368,38,306,67r-59,36l194,145r-49,49l103,247,67,306,38,369,17,435,4,505,,577r,2l419,579r,-2l431,516r34,-51l516,431r61,-12l1132,419r-16,-50l1088,306r-36,-59l1009,194,961,145,908,103,849,67,786,38,720,17,650,4,577,xe" fillcolor="#a14593" stroked="f">
                  <v:path arrowok="t" o:connecttype="custom" o:connectlocs="577,0;505,4;435,17;368,38;306,67;247,103;194,145;145,194;103,247;67,306;38,369;17,435;4,505;0,577;0,579;419,579;419,577;431,516;465,465;516,431;577,419;1132,419;1116,369;1088,306;1052,247;1009,194;961,145;908,103;849,67;786,38;720,17;650,4;577,0" o:connectangles="0,0,0,0,0,0,0,0,0,0,0,0,0,0,0,0,0,0,0,0,0,0,0,0,0,0,0,0,0,0,0,0,0"/>
                </v:shape>
                <v:shape id="Freeform 236" o:spid="_x0000_s1028" style="position:absolute;left:2537;top:66;width:1156;height:580;visibility:visible;mso-wrap-style:square;v-text-anchor:top" coordsize="115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" path="m1132,419r-555,l639,431r51,34l724,516r12,61l736,579r419,l1155,577r-4,-72l1138,435r-6,-16xe" fillcolor="#a14593" stroked="f">
                  <v:path arrowok="t" o:connecttype="custom" o:connectlocs="1132,419;577,419;639,431;690,465;724,516;736,577;736,579;1155,579;1155,577;1151,505;1138,435;1132,419" o:connectangles="0,0,0,0,0,0,0,0,0,0,0,0"/>
                </v:shape>
                <w10:wrap anchorx="page"/>
              </v:group>
            </w:pict>
          </mc:Fallback>
        </mc:AlternateContent>
      </w:r>
      <w:r>
        <w:rPr>
          <w:noProof/>
        </w:rPr>
        <mc:AlternateContent>
          <mc:Choice Requires="wps">
            <w:drawing>
              <wp:anchor distT="0" distB="0" distL="114300" distR="114300" simplePos="0" relativeHeight="251658258" behindDoc="0" locked="0" layoutInCell="0" allowOverlap="1" wp14:anchorId="67156E66" wp14:editId="01AC58F5">
                <wp:simplePos x="0" y="0"/>
                <wp:positionH relativeFrom="page">
                  <wp:posOffset>5450205</wp:posOffset>
                </wp:positionH>
                <wp:positionV relativeFrom="paragraph">
                  <wp:posOffset>-635</wp:posOffset>
                </wp:positionV>
                <wp:extent cx="1371600" cy="812800"/>
                <wp:effectExtent l="0" t="0" r="0" b="0"/>
                <wp:wrapNone/>
                <wp:docPr id="166" name="Rectangl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381FB" w14:textId="1451B893" w:rsidR="002F2717" w:rsidRDefault="00BB2FA4">
                            <w:pPr>
                              <w:widowControl/>
                              <w:autoSpaceDE/>
                              <w:autoSpaceDN/>
                              <w:adjustRightInd/>
                              <w:spacing w:line="128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63DE6954" wp14:editId="778A2F89">
                                  <wp:extent cx="1377315" cy="807720"/>
                                  <wp:effectExtent l="0" t="0" r="0" b="0"/>
                                  <wp:docPr id="15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7315" cy="807720"/>
                                          </a:xfrm>
                                          <a:prstGeom prst="rect">
                                            <a:avLst/>
                                          </a:prstGeom>
                                          <a:noFill/>
                                          <a:ln>
                                            <a:noFill/>
                                          </a:ln>
                                        </pic:spPr>
                                      </pic:pic>
                                    </a:graphicData>
                                  </a:graphic>
                                </wp:inline>
                              </w:drawing>
                            </w:r>
                          </w:p>
                          <w:p w14:paraId="2D4E3335" w14:textId="77777777" w:rsidR="002F2717" w:rsidRDefault="002F271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56E66" id="Rectangle 237" o:spid="_x0000_s1042" style="position:absolute;left:0;text-align:left;margin-left:429.15pt;margin-top:-.05pt;width:108pt;height:64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" o:allowincell="f" filled="f" stroked="f">
                <v:textbox inset="0,0,0,0">
                  <w:txbxContent>
                    <w:p w14:paraId="1F7381FB" w14:textId="1451B893" w:rsidR="002F2717" w:rsidRDefault="00BB2FA4">
                      <w:pPr>
                        <w:widowControl/>
                        <w:autoSpaceDE/>
                        <w:autoSpaceDN/>
                        <w:adjustRightInd/>
                        <w:spacing w:line="128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63DE6954" wp14:editId="778A2F89">
                            <wp:extent cx="1377315" cy="807720"/>
                            <wp:effectExtent l="0" t="0" r="0" b="0"/>
                            <wp:docPr id="15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7315" cy="807720"/>
                                    </a:xfrm>
                                    <a:prstGeom prst="rect">
                                      <a:avLst/>
                                    </a:prstGeom>
                                    <a:noFill/>
                                    <a:ln>
                                      <a:noFill/>
                                    </a:ln>
                                  </pic:spPr>
                                </pic:pic>
                              </a:graphicData>
                            </a:graphic>
                          </wp:inline>
                        </w:drawing>
                      </w:r>
                    </w:p>
                    <w:p w14:paraId="2D4E3335" w14:textId="77777777" w:rsidR="002F2717" w:rsidRDefault="002F2717">
                      <w:pPr>
                        <w:rPr>
                          <w:rFonts w:ascii="Times New Roman" w:hAnsi="Times New Roman" w:cs="Times New Roman"/>
                          <w:sz w:val="24"/>
                          <w:szCs w:val="24"/>
                        </w:rPr>
                      </w:pPr>
                    </w:p>
                  </w:txbxContent>
                </v:textbox>
                <w10:wrap anchorx="page"/>
              </v:rect>
            </w:pict>
          </mc:Fallback>
        </mc:AlternateContent>
      </w:r>
      <w:r w:rsidR="00462A0C">
        <w:t>Our Partner</w:t>
      </w:r>
      <w:r w:rsidR="00462A0C">
        <w:tab/>
      </w:r>
      <w:r w:rsidR="00462A0C">
        <w:rPr>
          <w:spacing w:val="-3"/>
        </w:rPr>
        <w:t>Funded</w:t>
      </w:r>
      <w:r w:rsidR="00462A0C">
        <w:rPr>
          <w:spacing w:val="-5"/>
        </w:rPr>
        <w:t xml:space="preserve"> </w:t>
      </w:r>
      <w:r w:rsidR="00462A0C">
        <w:rPr>
          <w:spacing w:val="-3"/>
        </w:rPr>
        <w:t>by</w:t>
      </w:r>
    </w:p>
    <w:p w14:paraId="27CC9397" w14:textId="6FA00E85" w:rsidR="00462A0C" w:rsidRDefault="00BB2FA4">
      <w:pPr>
        <w:pStyle w:val="BodyText"/>
        <w:kinsoku w:val="0"/>
        <w:overflowPunct w:val="0"/>
        <w:spacing w:before="4"/>
        <w:rPr>
          <w:b/>
          <w:bCs/>
          <w:sz w:val="29"/>
          <w:szCs w:val="29"/>
        </w:rPr>
      </w:pPr>
      <w:r>
        <w:rPr>
          <w:noProof/>
        </w:rPr>
        <mc:AlternateContent>
          <mc:Choice Requires="wps">
            <w:drawing>
              <wp:anchor distT="0" distB="0" distL="0" distR="0" simplePos="0" relativeHeight="251658259" behindDoc="0" locked="0" layoutInCell="0" allowOverlap="1" wp14:anchorId="3C392E53" wp14:editId="0B4E8027">
                <wp:simplePos x="0" y="0"/>
                <wp:positionH relativeFrom="page">
                  <wp:posOffset>1610360</wp:posOffset>
                </wp:positionH>
                <wp:positionV relativeFrom="paragraph">
                  <wp:posOffset>239395</wp:posOffset>
                </wp:positionV>
                <wp:extent cx="266700" cy="274955"/>
                <wp:effectExtent l="0" t="0" r="0" b="0"/>
                <wp:wrapTopAndBottom/>
                <wp:docPr id="165" name="Freeform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74955"/>
                        </a:xfrm>
                        <a:custGeom>
                          <a:avLst/>
                          <a:gdLst>
                            <a:gd name="T0" fmla="*/ 0 w 420"/>
                            <a:gd name="T1" fmla="*/ 432 h 433"/>
                            <a:gd name="T2" fmla="*/ 419 w 420"/>
                            <a:gd name="T3" fmla="*/ 432 h 433"/>
                            <a:gd name="T4" fmla="*/ 419 w 420"/>
                            <a:gd name="T5" fmla="*/ 0 h 433"/>
                            <a:gd name="T6" fmla="*/ 0 w 420"/>
                            <a:gd name="T7" fmla="*/ 0 h 433"/>
                            <a:gd name="T8" fmla="*/ 0 w 420"/>
                            <a:gd name="T9" fmla="*/ 432 h 433"/>
                          </a:gdLst>
                          <a:ahLst/>
                          <a:cxnLst>
                            <a:cxn ang="0">
                              <a:pos x="T0" y="T1"/>
                            </a:cxn>
                            <a:cxn ang="0">
                              <a:pos x="T2" y="T3"/>
                            </a:cxn>
                            <a:cxn ang="0">
                              <a:pos x="T4" y="T5"/>
                            </a:cxn>
                            <a:cxn ang="0">
                              <a:pos x="T6" y="T7"/>
                            </a:cxn>
                            <a:cxn ang="0">
                              <a:pos x="T8" y="T9"/>
                            </a:cxn>
                          </a:cxnLst>
                          <a:rect l="0" t="0" r="r" b="b"/>
                          <a:pathLst>
                            <a:path w="420" h="433">
                              <a:moveTo>
                                <a:pt x="0" y="432"/>
                              </a:moveTo>
                              <a:lnTo>
                                <a:pt x="419" y="432"/>
                              </a:lnTo>
                              <a:lnTo>
                                <a:pt x="419" y="0"/>
                              </a:lnTo>
                              <a:lnTo>
                                <a:pt x="0" y="0"/>
                              </a:lnTo>
                              <a:lnTo>
                                <a:pt x="0" y="432"/>
                              </a:lnTo>
                              <a:close/>
                            </a:path>
                          </a:pathLst>
                        </a:custGeom>
                        <a:solidFill>
                          <a:srgbClr val="E42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D79DF" id="Freeform 238" o:spid="_x0000_s1026" style="position:absolute;margin-left:126.8pt;margin-top:18.85pt;width:21pt;height:21.65pt;z-index:2516582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" o:allowincell="f" path="m,432r419,l419,,,,,432xe" fillcolor="#e42313" stroked="f">
                <v:path arrowok="t" o:connecttype="custom" o:connectlocs="0,274320;266065,274320;266065,0;0,0;0,274320" o:connectangles="0,0,0,0,0"/>
                <w10:wrap type="topAndBottom" anchorx="page"/>
              </v:shape>
            </w:pict>
          </mc:Fallback>
        </mc:AlternateContent>
      </w:r>
      <w:r>
        <w:rPr>
          <w:noProof/>
        </w:rPr>
        <mc:AlternateContent>
          <mc:Choice Requires="wps">
            <w:drawing>
              <wp:anchor distT="0" distB="0" distL="0" distR="0" simplePos="0" relativeHeight="251658260" behindDoc="0" locked="0" layoutInCell="0" allowOverlap="1" wp14:anchorId="78B2F5DF" wp14:editId="5D970280">
                <wp:simplePos x="0" y="0"/>
                <wp:positionH relativeFrom="page">
                  <wp:posOffset>2078355</wp:posOffset>
                </wp:positionH>
                <wp:positionV relativeFrom="paragraph">
                  <wp:posOffset>239395</wp:posOffset>
                </wp:positionV>
                <wp:extent cx="266700" cy="274955"/>
                <wp:effectExtent l="0" t="0" r="0" b="0"/>
                <wp:wrapTopAndBottom/>
                <wp:docPr id="164" name="Freeform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74955"/>
                        </a:xfrm>
                        <a:custGeom>
                          <a:avLst/>
                          <a:gdLst>
                            <a:gd name="T0" fmla="*/ 0 w 420"/>
                            <a:gd name="T1" fmla="*/ 432 h 433"/>
                            <a:gd name="T2" fmla="*/ 419 w 420"/>
                            <a:gd name="T3" fmla="*/ 432 h 433"/>
                            <a:gd name="T4" fmla="*/ 419 w 420"/>
                            <a:gd name="T5" fmla="*/ 0 h 433"/>
                            <a:gd name="T6" fmla="*/ 0 w 420"/>
                            <a:gd name="T7" fmla="*/ 0 h 433"/>
                            <a:gd name="T8" fmla="*/ 0 w 420"/>
                            <a:gd name="T9" fmla="*/ 432 h 433"/>
                          </a:gdLst>
                          <a:ahLst/>
                          <a:cxnLst>
                            <a:cxn ang="0">
                              <a:pos x="T0" y="T1"/>
                            </a:cxn>
                            <a:cxn ang="0">
                              <a:pos x="T2" y="T3"/>
                            </a:cxn>
                            <a:cxn ang="0">
                              <a:pos x="T4" y="T5"/>
                            </a:cxn>
                            <a:cxn ang="0">
                              <a:pos x="T6" y="T7"/>
                            </a:cxn>
                            <a:cxn ang="0">
                              <a:pos x="T8" y="T9"/>
                            </a:cxn>
                          </a:cxnLst>
                          <a:rect l="0" t="0" r="r" b="b"/>
                          <a:pathLst>
                            <a:path w="420" h="433">
                              <a:moveTo>
                                <a:pt x="0" y="432"/>
                              </a:moveTo>
                              <a:lnTo>
                                <a:pt x="419" y="432"/>
                              </a:lnTo>
                              <a:lnTo>
                                <a:pt x="419" y="0"/>
                              </a:lnTo>
                              <a:lnTo>
                                <a:pt x="0" y="0"/>
                              </a:lnTo>
                              <a:lnTo>
                                <a:pt x="0" y="432"/>
                              </a:lnTo>
                              <a:close/>
                            </a:path>
                          </a:pathLst>
                        </a:custGeom>
                        <a:solidFill>
                          <a:srgbClr val="F6A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20797" id="Freeform 239" o:spid="_x0000_s1026" style="position:absolute;margin-left:163.65pt;margin-top:18.85pt;width:21pt;height:21.65pt;z-index:2516582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" o:allowincell="f" path="m,432r419,l419,,,,,432xe" fillcolor="#f6a200" stroked="f">
                <v:path arrowok="t" o:connecttype="custom" o:connectlocs="0,274320;266065,274320;266065,0;0,0;0,274320" o:connectangles="0,0,0,0,0"/>
                <w10:wrap type="topAndBottom" anchorx="page"/>
              </v:shape>
            </w:pict>
          </mc:Fallback>
        </mc:AlternateContent>
      </w:r>
    </w:p>
    <w:sectPr w:rsidR="00462A0C">
      <w:footerReference w:type="default" r:id="rId64"/>
      <w:pgSz w:w="11910" w:h="16840"/>
      <w:pgMar w:top="1580" w:right="1060" w:bottom="280" w:left="820" w:header="0" w:footer="0" w:gutter="0"/>
      <w:cols w:space="720" w:equalWidth="0">
        <w:col w:w="1003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9BF9D" w14:textId="77777777" w:rsidR="00916739" w:rsidRDefault="00916739">
      <w:r>
        <w:separator/>
      </w:r>
    </w:p>
  </w:endnote>
  <w:endnote w:type="continuationSeparator" w:id="0">
    <w:p w14:paraId="55A89C81" w14:textId="77777777" w:rsidR="00916739" w:rsidRDefault="00916739">
      <w:r>
        <w:continuationSeparator/>
      </w:r>
    </w:p>
  </w:endnote>
  <w:endnote w:type="continuationNotice" w:id="1">
    <w:p w14:paraId="5C20F125" w14:textId="77777777" w:rsidR="008603B1" w:rsidRDefault="008603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LTStd-Roman">
    <w:altName w:val="Arial"/>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LT Std">
    <w:altName w:val="Arial"/>
    <w:panose1 w:val="00000000000000000000"/>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ABC2F" w14:textId="67AFC536"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0AF73F3A" wp14:editId="79FDEEDC">
              <wp:simplePos x="0" y="0"/>
              <wp:positionH relativeFrom="page">
                <wp:posOffset>458470</wp:posOffset>
              </wp:positionH>
              <wp:positionV relativeFrom="page">
                <wp:posOffset>10255885</wp:posOffset>
              </wp:positionV>
              <wp:extent cx="6641465" cy="0"/>
              <wp:effectExtent l="0" t="0" r="0" b="0"/>
              <wp:wrapNone/>
              <wp:docPr id="153" name="Freeform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5BE3C" id="Freeform 1" o:spid="_x0000_s1026" style="position:absolute;margin-left:36.1pt;margin-top:807.55pt;width:522.9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AtVaSimQIAAKc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41" behindDoc="1" locked="0" layoutInCell="0" allowOverlap="1" wp14:anchorId="4A414AD8" wp14:editId="1DC15759">
              <wp:simplePos x="0" y="0"/>
              <wp:positionH relativeFrom="page">
                <wp:posOffset>8020685</wp:posOffset>
              </wp:positionH>
              <wp:positionV relativeFrom="page">
                <wp:posOffset>10255885</wp:posOffset>
              </wp:positionV>
              <wp:extent cx="6641465" cy="0"/>
              <wp:effectExtent l="0" t="0" r="0" b="0"/>
              <wp:wrapNone/>
              <wp:docPr id="152"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7BBF8" id="Freeform 2" o:spid="_x0000_s1026" style="position:absolute;margin-left:631.55pt;margin-top:807.55pt;width:522.95pt;height:0;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42" behindDoc="1" locked="0" layoutInCell="0" allowOverlap="1" wp14:anchorId="45E111D7" wp14:editId="3D290640">
              <wp:simplePos x="0" y="0"/>
              <wp:positionH relativeFrom="page">
                <wp:posOffset>446405</wp:posOffset>
              </wp:positionH>
              <wp:positionV relativeFrom="page">
                <wp:posOffset>10332720</wp:posOffset>
              </wp:positionV>
              <wp:extent cx="74930" cy="128270"/>
              <wp:effectExtent l="0" t="0" r="0" b="0"/>
              <wp:wrapNone/>
              <wp:docPr id="151"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A05E"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111D7" id="_x0000_t202" coordsize="21600,21600" o:spt="202" path="m,l,21600r21600,l21600,xe">
              <v:stroke joinstyle="miter"/>
              <v:path gradientshapeok="t" o:connecttype="rect"/>
            </v:shapetype>
            <v:shape id="Text Box 3" o:spid="_x0000_s1043" type="#_x0000_t202" style="position:absolute;margin-left:35.15pt;margin-top:813.6pt;width:5.9pt;height:10.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" o:allowincell="f" filled="f" stroked="f">
              <v:textbox inset="0,0,0,0">
                <w:txbxContent>
                  <w:p w14:paraId="667BA05E"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w:t>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0" allowOverlap="1" wp14:anchorId="667648FC" wp14:editId="69E18862">
              <wp:simplePos x="0" y="0"/>
              <wp:positionH relativeFrom="page">
                <wp:posOffset>2297430</wp:posOffset>
              </wp:positionH>
              <wp:positionV relativeFrom="page">
                <wp:posOffset>10338435</wp:posOffset>
              </wp:positionV>
              <wp:extent cx="2786380" cy="111125"/>
              <wp:effectExtent l="0" t="0" r="0" b="0"/>
              <wp:wrapNone/>
              <wp:docPr id="150"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4CE41"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48FC" id="Text Box 4" o:spid="_x0000_s1044" type="#_x0000_t202" style="position:absolute;margin-left:180.9pt;margin-top:814.05pt;width:219.4pt;height:8.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" o:allowincell="f" filled="f" stroked="f">
              <v:textbox inset="0,0,0,0">
                <w:txbxContent>
                  <w:p w14:paraId="1274CE41"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0" allowOverlap="1" wp14:anchorId="62DACA41" wp14:editId="0C3A0E37">
              <wp:simplePos x="0" y="0"/>
              <wp:positionH relativeFrom="page">
                <wp:posOffset>10037445</wp:posOffset>
              </wp:positionH>
              <wp:positionV relativeFrom="page">
                <wp:posOffset>10338435</wp:posOffset>
              </wp:positionV>
              <wp:extent cx="2786380" cy="111125"/>
              <wp:effectExtent l="0" t="0" r="0" b="0"/>
              <wp:wrapNone/>
              <wp:docPr id="149"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C863C"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CA41" id="Text Box 5" o:spid="_x0000_s1045" type="#_x0000_t202" style="position:absolute;margin-left:790.35pt;margin-top:814.05pt;width:219.4pt;height:8.7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" o:allowincell="f" filled="f" stroked="f">
              <v:textbox inset="0,0,0,0">
                <w:txbxContent>
                  <w:p w14:paraId="338C863C"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0" allowOverlap="1" wp14:anchorId="7E8E103A" wp14:editId="2A401C10">
              <wp:simplePos x="0" y="0"/>
              <wp:positionH relativeFrom="page">
                <wp:posOffset>14600555</wp:posOffset>
              </wp:positionH>
              <wp:positionV relativeFrom="page">
                <wp:posOffset>10332720</wp:posOffset>
              </wp:positionV>
              <wp:extent cx="74930" cy="128270"/>
              <wp:effectExtent l="0" t="0" r="0" b="0"/>
              <wp:wrapNone/>
              <wp:docPr id="148"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E4D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E103A" id="Text Box 6" o:spid="_x0000_s1046" type="#_x0000_t202" style="position:absolute;margin-left:1149.65pt;margin-top:813.6pt;width:5.9pt;height:10.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" o:allowincell="f" filled="f" stroked="f">
              <v:textbox inset="0,0,0,0">
                <w:txbxContent>
                  <w:p w14:paraId="606FE4D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53A7C" w14:textId="454EFF39"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94" behindDoc="1" locked="0" layoutInCell="0" allowOverlap="1" wp14:anchorId="23F5D3C1" wp14:editId="325CB6EF">
              <wp:simplePos x="0" y="0"/>
              <wp:positionH relativeFrom="page">
                <wp:posOffset>458470</wp:posOffset>
              </wp:positionH>
              <wp:positionV relativeFrom="page">
                <wp:posOffset>10255885</wp:posOffset>
              </wp:positionV>
              <wp:extent cx="6641465" cy="0"/>
              <wp:effectExtent l="0" t="0" r="0" b="0"/>
              <wp:wrapNone/>
              <wp:docPr id="99" name="Freeform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9E021" id="Freeform 55" o:spid="_x0000_s1026" style="position:absolute;margin-left:36.1pt;margin-top:807.55pt;width:522.95pt;height:0;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DS9H69mQIAAKc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95" behindDoc="1" locked="0" layoutInCell="0" allowOverlap="1" wp14:anchorId="28C96742" wp14:editId="29E2C239">
              <wp:simplePos x="0" y="0"/>
              <wp:positionH relativeFrom="page">
                <wp:posOffset>8020685</wp:posOffset>
              </wp:positionH>
              <wp:positionV relativeFrom="page">
                <wp:posOffset>10255885</wp:posOffset>
              </wp:positionV>
              <wp:extent cx="6641465" cy="0"/>
              <wp:effectExtent l="0" t="0" r="0" b="0"/>
              <wp:wrapNone/>
              <wp:docPr id="98" name="Freeform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CEFA" id="Freeform 56" o:spid="_x0000_s1026" style="position:absolute;margin-left:631.55pt;margin-top:807.55pt;width:522.95pt;height:0;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96" behindDoc="1" locked="0" layoutInCell="0" allowOverlap="1" wp14:anchorId="518B2824" wp14:editId="2714203E">
              <wp:simplePos x="0" y="0"/>
              <wp:positionH relativeFrom="page">
                <wp:posOffset>446405</wp:posOffset>
              </wp:positionH>
              <wp:positionV relativeFrom="page">
                <wp:posOffset>10332720</wp:posOffset>
              </wp:positionV>
              <wp:extent cx="124460" cy="128270"/>
              <wp:effectExtent l="0" t="0" r="0" b="0"/>
              <wp:wrapNone/>
              <wp:docPr id="9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9867"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B2824" id="_x0000_t202" coordsize="21600,21600" o:spt="202" path="m,l,21600r21600,l21600,xe">
              <v:stroke joinstyle="miter"/>
              <v:path gradientshapeok="t" o:connecttype="rect"/>
            </v:shapetype>
            <v:shape id="Text Box 57" o:spid="_x0000_s1079" type="#_x0000_t202" style="position:absolute;margin-left:35.15pt;margin-top:813.6pt;width:9.8pt;height:10.1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" o:allowincell="f" filled="f" stroked="f">
              <v:textbox inset="0,0,0,0">
                <w:txbxContent>
                  <w:p w14:paraId="65A69867"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20</w:t>
                    </w:r>
                  </w:p>
                </w:txbxContent>
              </v:textbox>
              <w10:wrap anchorx="page" anchory="page"/>
            </v:shape>
          </w:pict>
        </mc:Fallback>
      </mc:AlternateContent>
    </w:r>
    <w:r>
      <w:rPr>
        <w:noProof/>
      </w:rPr>
      <mc:AlternateContent>
        <mc:Choice Requires="wps">
          <w:drawing>
            <wp:anchor distT="0" distB="0" distL="114300" distR="114300" simplePos="0" relativeHeight="251658297" behindDoc="1" locked="0" layoutInCell="0" allowOverlap="1" wp14:anchorId="628FCCC3" wp14:editId="4A25A771">
              <wp:simplePos x="0" y="0"/>
              <wp:positionH relativeFrom="page">
                <wp:posOffset>2297430</wp:posOffset>
              </wp:positionH>
              <wp:positionV relativeFrom="page">
                <wp:posOffset>10338435</wp:posOffset>
              </wp:positionV>
              <wp:extent cx="2786380" cy="111125"/>
              <wp:effectExtent l="0" t="0" r="0" b="0"/>
              <wp:wrapNone/>
              <wp:docPr id="96"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8D79"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FCCC3" id="Text Box 58" o:spid="_x0000_s1080" type="#_x0000_t202" style="position:absolute;margin-left:180.9pt;margin-top:814.05pt;width:219.4pt;height:8.75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dusDnu4BAADAAwAADgAAAAAAAAAAAAAAAAAuAgAAZHJzL2Uy&#10;b0RvYy54bWxQSwECLQAUAAYACAAAACEA7dIAnOAAAAANAQAADwAAAAAAAAAAAAAAAABIBAAAZHJz&#10;L2Rvd25yZXYueG1sUEsFBgAAAAAEAAQA8wAAAFUFAAAAAA==&#10;" o:allowincell="f" filled="f" stroked="f">
              <v:textbox inset="0,0,0,0">
                <w:txbxContent>
                  <w:p w14:paraId="5DAB8D79"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98" behindDoc="1" locked="0" layoutInCell="0" allowOverlap="1" wp14:anchorId="41AF2CF5" wp14:editId="2A37833E">
              <wp:simplePos x="0" y="0"/>
              <wp:positionH relativeFrom="page">
                <wp:posOffset>10037445</wp:posOffset>
              </wp:positionH>
              <wp:positionV relativeFrom="page">
                <wp:posOffset>10338435</wp:posOffset>
              </wp:positionV>
              <wp:extent cx="2786380" cy="111125"/>
              <wp:effectExtent l="0" t="0" r="0" b="0"/>
              <wp:wrapNone/>
              <wp:docPr id="95" name="Text 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2D9FF"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2CF5" id="Text Box 59" o:spid="_x0000_s1081" type="#_x0000_t202" style="position:absolute;margin-left:790.35pt;margin-top:814.05pt;width:219.4pt;height:8.75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" o:allowincell="f" filled="f" stroked="f">
              <v:textbox inset="0,0,0,0">
                <w:txbxContent>
                  <w:p w14:paraId="7872D9FF"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99" behindDoc="1" locked="0" layoutInCell="0" allowOverlap="1" wp14:anchorId="785C7DDB" wp14:editId="21956761">
              <wp:simplePos x="0" y="0"/>
              <wp:positionH relativeFrom="page">
                <wp:posOffset>14551025</wp:posOffset>
              </wp:positionH>
              <wp:positionV relativeFrom="page">
                <wp:posOffset>10332720</wp:posOffset>
              </wp:positionV>
              <wp:extent cx="124460" cy="128270"/>
              <wp:effectExtent l="0" t="0" r="0" b="0"/>
              <wp:wrapNone/>
              <wp:docPr id="94" name="Text 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38B70"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C7DDB" id="Text Box 60" o:spid="_x0000_s1082" type="#_x0000_t202" style="position:absolute;margin-left:1145.75pt;margin-top:813.6pt;width:9.8pt;height:10.1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" o:allowincell="f" filled="f" stroked="f">
              <v:textbox inset="0,0,0,0">
                <w:txbxContent>
                  <w:p w14:paraId="59F38B70"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F67D8" w14:textId="08D15875"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00" behindDoc="1" locked="0" layoutInCell="0" allowOverlap="1" wp14:anchorId="0F552602" wp14:editId="7B41BE8C">
              <wp:simplePos x="0" y="0"/>
              <wp:positionH relativeFrom="page">
                <wp:posOffset>458470</wp:posOffset>
              </wp:positionH>
              <wp:positionV relativeFrom="page">
                <wp:posOffset>10255885</wp:posOffset>
              </wp:positionV>
              <wp:extent cx="6641465" cy="0"/>
              <wp:effectExtent l="0" t="0" r="0" b="0"/>
              <wp:wrapNone/>
              <wp:docPr id="93" name="Freeform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97FD4" id="Freeform 61" o:spid="_x0000_s1026" style="position:absolute;margin-left:36.1pt;margin-top:807.55pt;width:522.95pt;height:0;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DltsN2mQIAAKc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01" behindDoc="1" locked="0" layoutInCell="0" allowOverlap="1" wp14:anchorId="509FE07C" wp14:editId="243809C1">
              <wp:simplePos x="0" y="0"/>
              <wp:positionH relativeFrom="page">
                <wp:posOffset>8020685</wp:posOffset>
              </wp:positionH>
              <wp:positionV relativeFrom="page">
                <wp:posOffset>10255885</wp:posOffset>
              </wp:positionV>
              <wp:extent cx="6641465" cy="0"/>
              <wp:effectExtent l="0" t="0" r="0" b="0"/>
              <wp:wrapNone/>
              <wp:docPr id="92" name="Freeform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7796D" id="Freeform 62" o:spid="_x0000_s1026" style="position:absolute;margin-left:631.55pt;margin-top:807.55pt;width:522.95pt;height:0;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02" behindDoc="1" locked="0" layoutInCell="0" allowOverlap="1" wp14:anchorId="2073D302" wp14:editId="7BABB918">
              <wp:simplePos x="0" y="0"/>
              <wp:positionH relativeFrom="page">
                <wp:posOffset>446405</wp:posOffset>
              </wp:positionH>
              <wp:positionV relativeFrom="page">
                <wp:posOffset>10332720</wp:posOffset>
              </wp:positionV>
              <wp:extent cx="124460" cy="128270"/>
              <wp:effectExtent l="0" t="0" r="0" b="0"/>
              <wp:wrapNone/>
              <wp:docPr id="91" name="Text 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C94A2"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3D302" id="_x0000_t202" coordsize="21600,21600" o:spt="202" path="m,l,21600r21600,l21600,xe">
              <v:stroke joinstyle="miter"/>
              <v:path gradientshapeok="t" o:connecttype="rect"/>
            </v:shapetype>
            <v:shape id="Text Box 63" o:spid="_x0000_s1083" type="#_x0000_t202" style="position:absolute;margin-left:35.15pt;margin-top:813.6pt;width:9.8pt;height:10.1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" o:allowincell="f" filled="f" stroked="f">
              <v:textbox inset="0,0,0,0">
                <w:txbxContent>
                  <w:p w14:paraId="7F9C94A2"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22</w:t>
                    </w:r>
                  </w:p>
                </w:txbxContent>
              </v:textbox>
              <w10:wrap anchorx="page" anchory="page"/>
            </v:shape>
          </w:pict>
        </mc:Fallback>
      </mc:AlternateContent>
    </w:r>
    <w:r>
      <w:rPr>
        <w:noProof/>
      </w:rPr>
      <mc:AlternateContent>
        <mc:Choice Requires="wps">
          <w:drawing>
            <wp:anchor distT="0" distB="0" distL="114300" distR="114300" simplePos="0" relativeHeight="251658303" behindDoc="1" locked="0" layoutInCell="0" allowOverlap="1" wp14:anchorId="1672C507" wp14:editId="05E8CB27">
              <wp:simplePos x="0" y="0"/>
              <wp:positionH relativeFrom="page">
                <wp:posOffset>2297430</wp:posOffset>
              </wp:positionH>
              <wp:positionV relativeFrom="page">
                <wp:posOffset>10338435</wp:posOffset>
              </wp:positionV>
              <wp:extent cx="2786380" cy="111125"/>
              <wp:effectExtent l="0" t="0" r="0" b="0"/>
              <wp:wrapNone/>
              <wp:docPr id="90" name="Text 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B4C3C"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2C507" id="Text Box 64" o:spid="_x0000_s1084" type="#_x0000_t202" style="position:absolute;margin-left:180.9pt;margin-top:814.05pt;width:219.4pt;height:8.7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" o:allowincell="f" filled="f" stroked="f">
              <v:textbox inset="0,0,0,0">
                <w:txbxContent>
                  <w:p w14:paraId="345B4C3C"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04" behindDoc="1" locked="0" layoutInCell="0" allowOverlap="1" wp14:anchorId="4BFD5417" wp14:editId="31E7919C">
              <wp:simplePos x="0" y="0"/>
              <wp:positionH relativeFrom="page">
                <wp:posOffset>10037445</wp:posOffset>
              </wp:positionH>
              <wp:positionV relativeFrom="page">
                <wp:posOffset>10338435</wp:posOffset>
              </wp:positionV>
              <wp:extent cx="2786380" cy="111125"/>
              <wp:effectExtent l="0" t="0" r="0" b="0"/>
              <wp:wrapNone/>
              <wp:docPr id="89"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76D4"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D5417" id="Text Box 65" o:spid="_x0000_s1085" type="#_x0000_t202" style="position:absolute;margin-left:790.35pt;margin-top:814.05pt;width:219.4pt;height:8.75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" o:allowincell="f" filled="f" stroked="f">
              <v:textbox inset="0,0,0,0">
                <w:txbxContent>
                  <w:p w14:paraId="655076D4"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05" behindDoc="1" locked="0" layoutInCell="0" allowOverlap="1" wp14:anchorId="508FD92F" wp14:editId="4EC64D57">
              <wp:simplePos x="0" y="0"/>
              <wp:positionH relativeFrom="page">
                <wp:posOffset>14551025</wp:posOffset>
              </wp:positionH>
              <wp:positionV relativeFrom="page">
                <wp:posOffset>10332720</wp:posOffset>
              </wp:positionV>
              <wp:extent cx="124460" cy="128270"/>
              <wp:effectExtent l="0" t="0" r="0" b="0"/>
              <wp:wrapNone/>
              <wp:docPr id="88" name="Text 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ACB39"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FD92F" id="Text Box 66" o:spid="_x0000_s1086" type="#_x0000_t202" style="position:absolute;margin-left:1145.75pt;margin-top:813.6pt;width:9.8pt;height:10.1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" o:allowincell="f" filled="f" stroked="f">
              <v:textbox inset="0,0,0,0">
                <w:txbxContent>
                  <w:p w14:paraId="177ACB39"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7409F" w14:textId="2700CB33"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06" behindDoc="1" locked="0" layoutInCell="0" allowOverlap="1" wp14:anchorId="398BD051" wp14:editId="14DB058F">
              <wp:simplePos x="0" y="0"/>
              <wp:positionH relativeFrom="page">
                <wp:posOffset>458470</wp:posOffset>
              </wp:positionH>
              <wp:positionV relativeFrom="page">
                <wp:posOffset>10255885</wp:posOffset>
              </wp:positionV>
              <wp:extent cx="6641465" cy="0"/>
              <wp:effectExtent l="0" t="0" r="0" b="0"/>
              <wp:wrapNone/>
              <wp:docPr id="87" name="Freeform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82341" id="Freeform 67" o:spid="_x0000_s1026" style="position:absolute;margin-left:36.1pt;margin-top:807.55pt;width:522.95pt;height:0;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Ahq9fBmQIAAKc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07" behindDoc="1" locked="0" layoutInCell="0" allowOverlap="1" wp14:anchorId="43C39103" wp14:editId="31710DA0">
              <wp:simplePos x="0" y="0"/>
              <wp:positionH relativeFrom="page">
                <wp:posOffset>8020685</wp:posOffset>
              </wp:positionH>
              <wp:positionV relativeFrom="page">
                <wp:posOffset>10255885</wp:posOffset>
              </wp:positionV>
              <wp:extent cx="6641465" cy="0"/>
              <wp:effectExtent l="0" t="0" r="0" b="0"/>
              <wp:wrapNone/>
              <wp:docPr id="86" name="Freeform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FA627" id="Freeform 68" o:spid="_x0000_s1026" style="position:absolute;margin-left:631.55pt;margin-top:807.55pt;width:522.95pt;height:0;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08" behindDoc="1" locked="0" layoutInCell="0" allowOverlap="1" wp14:anchorId="409EF4E9" wp14:editId="45CE6CEF">
              <wp:simplePos x="0" y="0"/>
              <wp:positionH relativeFrom="page">
                <wp:posOffset>446405</wp:posOffset>
              </wp:positionH>
              <wp:positionV relativeFrom="page">
                <wp:posOffset>10332720</wp:posOffset>
              </wp:positionV>
              <wp:extent cx="124460" cy="128270"/>
              <wp:effectExtent l="0" t="0" r="0" b="0"/>
              <wp:wrapNone/>
              <wp:docPr id="85" name="Text 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07A2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EF4E9" id="_x0000_t202" coordsize="21600,21600" o:spt="202" path="m,l,21600r21600,l21600,xe">
              <v:stroke joinstyle="miter"/>
              <v:path gradientshapeok="t" o:connecttype="rect"/>
            </v:shapetype>
            <v:shape id="Text Box 69" o:spid="_x0000_s1087" type="#_x0000_t202" style="position:absolute;margin-left:35.15pt;margin-top:813.6pt;width:9.8pt;height:10.1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" o:allowincell="f" filled="f" stroked="f">
              <v:textbox inset="0,0,0,0">
                <w:txbxContent>
                  <w:p w14:paraId="29107A2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24</w:t>
                    </w:r>
                  </w:p>
                </w:txbxContent>
              </v:textbox>
              <w10:wrap anchorx="page" anchory="page"/>
            </v:shape>
          </w:pict>
        </mc:Fallback>
      </mc:AlternateContent>
    </w:r>
    <w:r>
      <w:rPr>
        <w:noProof/>
      </w:rPr>
      <mc:AlternateContent>
        <mc:Choice Requires="wps">
          <w:drawing>
            <wp:anchor distT="0" distB="0" distL="114300" distR="114300" simplePos="0" relativeHeight="251658309" behindDoc="1" locked="0" layoutInCell="0" allowOverlap="1" wp14:anchorId="2D2659CD" wp14:editId="2891E8F6">
              <wp:simplePos x="0" y="0"/>
              <wp:positionH relativeFrom="page">
                <wp:posOffset>2297430</wp:posOffset>
              </wp:positionH>
              <wp:positionV relativeFrom="page">
                <wp:posOffset>10338435</wp:posOffset>
              </wp:positionV>
              <wp:extent cx="2786380" cy="111125"/>
              <wp:effectExtent l="0" t="0" r="0" b="0"/>
              <wp:wrapNone/>
              <wp:docPr id="84"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79DA"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659CD" id="Text Box 70" o:spid="_x0000_s1088" type="#_x0000_t202" style="position:absolute;margin-left:180.9pt;margin-top:814.05pt;width:219.4pt;height:8.75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hx2W9u4BAADAAwAADgAAAAAAAAAAAAAAAAAuAgAAZHJzL2Uy&#10;b0RvYy54bWxQSwECLQAUAAYACAAAACEA7dIAnOAAAAANAQAADwAAAAAAAAAAAAAAAABIBAAAZHJz&#10;L2Rvd25yZXYueG1sUEsFBgAAAAAEAAQA8wAAAFUFAAAAAA==&#10;" o:allowincell="f" filled="f" stroked="f">
              <v:textbox inset="0,0,0,0">
                <w:txbxContent>
                  <w:p w14:paraId="354B79DA"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10" behindDoc="1" locked="0" layoutInCell="0" allowOverlap="1" wp14:anchorId="334FC811" wp14:editId="1B35EDDC">
              <wp:simplePos x="0" y="0"/>
              <wp:positionH relativeFrom="page">
                <wp:posOffset>10037445</wp:posOffset>
              </wp:positionH>
              <wp:positionV relativeFrom="page">
                <wp:posOffset>10338435</wp:posOffset>
              </wp:positionV>
              <wp:extent cx="2786380" cy="111125"/>
              <wp:effectExtent l="0" t="0" r="0" b="0"/>
              <wp:wrapNone/>
              <wp:docPr id="83" name="Text 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1D0DC"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FC811" id="Text Box 71" o:spid="_x0000_s1089" type="#_x0000_t202" style="position:absolute;margin-left:790.35pt;margin-top:814.05pt;width:219.4pt;height:8.75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" o:allowincell="f" filled="f" stroked="f">
              <v:textbox inset="0,0,0,0">
                <w:txbxContent>
                  <w:p w14:paraId="1231D0DC"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11" behindDoc="1" locked="0" layoutInCell="0" allowOverlap="1" wp14:anchorId="16BB0FAB" wp14:editId="00A2DD7E">
              <wp:simplePos x="0" y="0"/>
              <wp:positionH relativeFrom="page">
                <wp:posOffset>14551025</wp:posOffset>
              </wp:positionH>
              <wp:positionV relativeFrom="page">
                <wp:posOffset>10332720</wp:posOffset>
              </wp:positionV>
              <wp:extent cx="124460" cy="128270"/>
              <wp:effectExtent l="0" t="0" r="0" b="0"/>
              <wp:wrapNone/>
              <wp:docPr id="82" name="Text Box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F668E"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0FAB" id="Text Box 72" o:spid="_x0000_s1090" type="#_x0000_t202" style="position:absolute;margin-left:1145.75pt;margin-top:813.6pt;width:9.8pt;height:10.1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" o:allowincell="f" filled="f" stroked="f">
              <v:textbox inset="0,0,0,0">
                <w:txbxContent>
                  <w:p w14:paraId="04CF668E"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28BBE" w14:textId="2860CADF"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12" behindDoc="1" locked="0" layoutInCell="0" allowOverlap="1" wp14:anchorId="2154BE48" wp14:editId="59248253">
              <wp:simplePos x="0" y="0"/>
              <wp:positionH relativeFrom="page">
                <wp:posOffset>458470</wp:posOffset>
              </wp:positionH>
              <wp:positionV relativeFrom="page">
                <wp:posOffset>10255885</wp:posOffset>
              </wp:positionV>
              <wp:extent cx="6641465" cy="0"/>
              <wp:effectExtent l="0" t="0" r="0" b="0"/>
              <wp:wrapNone/>
              <wp:docPr id="81" name="Freeform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D601B" id="Freeform 73" o:spid="_x0000_s1026" style="position:absolute;margin-left:36.1pt;margin-top:807.55pt;width:522.95pt;height:0;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13" behindDoc="1" locked="0" layoutInCell="0" allowOverlap="1" wp14:anchorId="4B149B9C" wp14:editId="68A883C4">
              <wp:simplePos x="0" y="0"/>
              <wp:positionH relativeFrom="page">
                <wp:posOffset>8020685</wp:posOffset>
              </wp:positionH>
              <wp:positionV relativeFrom="page">
                <wp:posOffset>10255885</wp:posOffset>
              </wp:positionV>
              <wp:extent cx="6641465" cy="0"/>
              <wp:effectExtent l="0" t="0" r="0" b="0"/>
              <wp:wrapNone/>
              <wp:docPr id="80" name="Freeform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B76D2" id="Freeform 74" o:spid="_x0000_s1026" style="position:absolute;margin-left:631.55pt;margin-top:807.55pt;width:522.95pt;height:0;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14" behindDoc="1" locked="0" layoutInCell="0" allowOverlap="1" wp14:anchorId="70A28623" wp14:editId="7EF2CD03">
              <wp:simplePos x="0" y="0"/>
              <wp:positionH relativeFrom="page">
                <wp:posOffset>446405</wp:posOffset>
              </wp:positionH>
              <wp:positionV relativeFrom="page">
                <wp:posOffset>10332720</wp:posOffset>
              </wp:positionV>
              <wp:extent cx="124460" cy="128270"/>
              <wp:effectExtent l="0" t="0" r="0" b="0"/>
              <wp:wrapNone/>
              <wp:docPr id="79" name="Text Box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4BBE"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28623" id="_x0000_t202" coordsize="21600,21600" o:spt="202" path="m,l,21600r21600,l21600,xe">
              <v:stroke joinstyle="miter"/>
              <v:path gradientshapeok="t" o:connecttype="rect"/>
            </v:shapetype>
            <v:shape id="Text Box 75" o:spid="_x0000_s1091" type="#_x0000_t202" style="position:absolute;margin-left:35.15pt;margin-top:813.6pt;width:9.8pt;height:10.1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" o:allowincell="f" filled="f" stroked="f">
              <v:textbox inset="0,0,0,0">
                <w:txbxContent>
                  <w:p w14:paraId="7F7B4BBE"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26</w:t>
                    </w:r>
                  </w:p>
                </w:txbxContent>
              </v:textbox>
              <w10:wrap anchorx="page" anchory="page"/>
            </v:shape>
          </w:pict>
        </mc:Fallback>
      </mc:AlternateContent>
    </w:r>
    <w:r>
      <w:rPr>
        <w:noProof/>
      </w:rPr>
      <mc:AlternateContent>
        <mc:Choice Requires="wps">
          <w:drawing>
            <wp:anchor distT="0" distB="0" distL="114300" distR="114300" simplePos="0" relativeHeight="251658315" behindDoc="1" locked="0" layoutInCell="0" allowOverlap="1" wp14:anchorId="2600DE15" wp14:editId="0317E020">
              <wp:simplePos x="0" y="0"/>
              <wp:positionH relativeFrom="page">
                <wp:posOffset>2297430</wp:posOffset>
              </wp:positionH>
              <wp:positionV relativeFrom="page">
                <wp:posOffset>10338435</wp:posOffset>
              </wp:positionV>
              <wp:extent cx="2786380" cy="111125"/>
              <wp:effectExtent l="0" t="0" r="0" b="0"/>
              <wp:wrapNone/>
              <wp:docPr id="78"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F110"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0DE15" id="Text Box 76" o:spid="_x0000_s1092" type="#_x0000_t202" style="position:absolute;margin-left:180.9pt;margin-top:814.05pt;width:219.4pt;height:8.75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" o:allowincell="f" filled="f" stroked="f">
              <v:textbox inset="0,0,0,0">
                <w:txbxContent>
                  <w:p w14:paraId="325AF110"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16" behindDoc="1" locked="0" layoutInCell="0" allowOverlap="1" wp14:anchorId="0A549EBA" wp14:editId="50D72546">
              <wp:simplePos x="0" y="0"/>
              <wp:positionH relativeFrom="page">
                <wp:posOffset>10037445</wp:posOffset>
              </wp:positionH>
              <wp:positionV relativeFrom="page">
                <wp:posOffset>10338435</wp:posOffset>
              </wp:positionV>
              <wp:extent cx="2786380" cy="111125"/>
              <wp:effectExtent l="0" t="0" r="0" b="0"/>
              <wp:wrapNone/>
              <wp:docPr id="77" name="Text 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ABC0"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49EBA" id="Text Box 77" o:spid="_x0000_s1093" type="#_x0000_t202" style="position:absolute;margin-left:790.35pt;margin-top:814.05pt;width:219.4pt;height:8.75pt;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" o:allowincell="f" filled="f" stroked="f">
              <v:textbox inset="0,0,0,0">
                <w:txbxContent>
                  <w:p w14:paraId="2D55ABC0"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17" behindDoc="1" locked="0" layoutInCell="0" allowOverlap="1" wp14:anchorId="6B5A09E7" wp14:editId="68BDDD79">
              <wp:simplePos x="0" y="0"/>
              <wp:positionH relativeFrom="page">
                <wp:posOffset>14551025</wp:posOffset>
              </wp:positionH>
              <wp:positionV relativeFrom="page">
                <wp:posOffset>10332720</wp:posOffset>
              </wp:positionV>
              <wp:extent cx="124460" cy="128270"/>
              <wp:effectExtent l="0" t="0" r="0" b="0"/>
              <wp:wrapNone/>
              <wp:docPr id="76"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FE2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A09E7" id="Text Box 78" o:spid="_x0000_s1094" type="#_x0000_t202" style="position:absolute;margin-left:1145.75pt;margin-top:813.6pt;width:9.8pt;height:10.1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" o:allowincell="f" filled="f" stroked="f">
              <v:textbox inset="0,0,0,0">
                <w:txbxContent>
                  <w:p w14:paraId="1019FE2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80964" w14:textId="4B147A70"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18" behindDoc="1" locked="0" layoutInCell="0" allowOverlap="1" wp14:anchorId="783AD5EE" wp14:editId="23D3D956">
              <wp:simplePos x="0" y="0"/>
              <wp:positionH relativeFrom="page">
                <wp:posOffset>458470</wp:posOffset>
              </wp:positionH>
              <wp:positionV relativeFrom="page">
                <wp:posOffset>10255885</wp:posOffset>
              </wp:positionV>
              <wp:extent cx="6641465" cy="0"/>
              <wp:effectExtent l="0" t="0" r="0" b="0"/>
              <wp:wrapNone/>
              <wp:docPr id="75" name="Freeform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8593E" id="Freeform 79" o:spid="_x0000_s1026" style="position:absolute;margin-left:36.1pt;margin-top:807.55pt;width:522.95pt;height:0;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19" behindDoc="1" locked="0" layoutInCell="0" allowOverlap="1" wp14:anchorId="042E04C6" wp14:editId="114577A2">
              <wp:simplePos x="0" y="0"/>
              <wp:positionH relativeFrom="page">
                <wp:posOffset>8020685</wp:posOffset>
              </wp:positionH>
              <wp:positionV relativeFrom="page">
                <wp:posOffset>10255885</wp:posOffset>
              </wp:positionV>
              <wp:extent cx="6641465" cy="0"/>
              <wp:effectExtent l="0" t="0" r="0" b="0"/>
              <wp:wrapNone/>
              <wp:docPr id="74" name="Freeform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E208E" id="Freeform 80" o:spid="_x0000_s1026" style="position:absolute;margin-left:631.55pt;margin-top:807.55pt;width:522.95pt;height:0;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20" behindDoc="1" locked="0" layoutInCell="0" allowOverlap="1" wp14:anchorId="7479D666" wp14:editId="56E64C23">
              <wp:simplePos x="0" y="0"/>
              <wp:positionH relativeFrom="page">
                <wp:posOffset>446405</wp:posOffset>
              </wp:positionH>
              <wp:positionV relativeFrom="page">
                <wp:posOffset>10332720</wp:posOffset>
              </wp:positionV>
              <wp:extent cx="124460" cy="128270"/>
              <wp:effectExtent l="0" t="0" r="0" b="0"/>
              <wp:wrapNone/>
              <wp:docPr id="73" name="Text 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EC18C"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9D666" id="_x0000_t202" coordsize="21600,21600" o:spt="202" path="m,l,21600r21600,l21600,xe">
              <v:stroke joinstyle="miter"/>
              <v:path gradientshapeok="t" o:connecttype="rect"/>
            </v:shapetype>
            <v:shape id="Text Box 81" o:spid="_x0000_s1095" type="#_x0000_t202" style="position:absolute;margin-left:35.15pt;margin-top:813.6pt;width:9.8pt;height:10.1pt;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" o:allowincell="f" filled="f" stroked="f">
              <v:textbox inset="0,0,0,0">
                <w:txbxContent>
                  <w:p w14:paraId="1B1EC18C"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28</w:t>
                    </w:r>
                  </w:p>
                </w:txbxContent>
              </v:textbox>
              <w10:wrap anchorx="page" anchory="page"/>
            </v:shape>
          </w:pict>
        </mc:Fallback>
      </mc:AlternateContent>
    </w:r>
    <w:r>
      <w:rPr>
        <w:noProof/>
      </w:rPr>
      <mc:AlternateContent>
        <mc:Choice Requires="wps">
          <w:drawing>
            <wp:anchor distT="0" distB="0" distL="114300" distR="114300" simplePos="0" relativeHeight="251658321" behindDoc="1" locked="0" layoutInCell="0" allowOverlap="1" wp14:anchorId="01230949" wp14:editId="45FDEBB1">
              <wp:simplePos x="0" y="0"/>
              <wp:positionH relativeFrom="page">
                <wp:posOffset>2297430</wp:posOffset>
              </wp:positionH>
              <wp:positionV relativeFrom="page">
                <wp:posOffset>10338435</wp:posOffset>
              </wp:positionV>
              <wp:extent cx="2786380" cy="111125"/>
              <wp:effectExtent l="0" t="0" r="0" b="0"/>
              <wp:wrapNone/>
              <wp:docPr id="72"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93D0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0949" id="Text Box 82" o:spid="_x0000_s1096" type="#_x0000_t202" style="position:absolute;margin-left:180.9pt;margin-top:814.05pt;width:219.4pt;height:8.75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" o:allowincell="f" filled="f" stroked="f">
              <v:textbox inset="0,0,0,0">
                <w:txbxContent>
                  <w:p w14:paraId="76C93D0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22" behindDoc="1" locked="0" layoutInCell="0" allowOverlap="1" wp14:anchorId="3827DD4F" wp14:editId="3947AFE4">
              <wp:simplePos x="0" y="0"/>
              <wp:positionH relativeFrom="page">
                <wp:posOffset>10037445</wp:posOffset>
              </wp:positionH>
              <wp:positionV relativeFrom="page">
                <wp:posOffset>10338435</wp:posOffset>
              </wp:positionV>
              <wp:extent cx="2786380" cy="111125"/>
              <wp:effectExtent l="0" t="0" r="0" b="0"/>
              <wp:wrapNone/>
              <wp:docPr id="71"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D852"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DD4F" id="Text Box 83" o:spid="_x0000_s1097" type="#_x0000_t202" style="position:absolute;margin-left:790.35pt;margin-top:814.05pt;width:219.4pt;height:8.75pt;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" o:allowincell="f" filled="f" stroked="f">
              <v:textbox inset="0,0,0,0">
                <w:txbxContent>
                  <w:p w14:paraId="5270D852"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23" behindDoc="1" locked="0" layoutInCell="0" allowOverlap="1" wp14:anchorId="6C61E47B" wp14:editId="0E338D1B">
              <wp:simplePos x="0" y="0"/>
              <wp:positionH relativeFrom="page">
                <wp:posOffset>14551025</wp:posOffset>
              </wp:positionH>
              <wp:positionV relativeFrom="page">
                <wp:posOffset>10332720</wp:posOffset>
              </wp:positionV>
              <wp:extent cx="124460" cy="128270"/>
              <wp:effectExtent l="0" t="0" r="0" b="0"/>
              <wp:wrapNone/>
              <wp:docPr id="70" name="Text 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71D7"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E47B" id="Text Box 84" o:spid="_x0000_s1098" type="#_x0000_t202" style="position:absolute;margin-left:1145.75pt;margin-top:813.6pt;width:9.8pt;height:10.1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" o:allowincell="f" filled="f" stroked="f">
              <v:textbox inset="0,0,0,0">
                <w:txbxContent>
                  <w:p w14:paraId="5F1771D7"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29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2D516" w14:textId="70C73AEB"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24" behindDoc="1" locked="0" layoutInCell="0" allowOverlap="1" wp14:anchorId="0287449D" wp14:editId="310B4EF4">
              <wp:simplePos x="0" y="0"/>
              <wp:positionH relativeFrom="page">
                <wp:posOffset>458470</wp:posOffset>
              </wp:positionH>
              <wp:positionV relativeFrom="page">
                <wp:posOffset>10255885</wp:posOffset>
              </wp:positionV>
              <wp:extent cx="6641465" cy="0"/>
              <wp:effectExtent l="0" t="0" r="0" b="0"/>
              <wp:wrapNone/>
              <wp:docPr id="69" name="Freeform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BE7AA" id="Freeform 85" o:spid="_x0000_s1026" style="position:absolute;margin-left:36.1pt;margin-top:807.55pt;width:522.95pt;height:0;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AmQY+9mQIAAKc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25" behindDoc="1" locked="0" layoutInCell="0" allowOverlap="1" wp14:anchorId="1A5FED51" wp14:editId="19E0BCF6">
              <wp:simplePos x="0" y="0"/>
              <wp:positionH relativeFrom="page">
                <wp:posOffset>8020685</wp:posOffset>
              </wp:positionH>
              <wp:positionV relativeFrom="page">
                <wp:posOffset>10255885</wp:posOffset>
              </wp:positionV>
              <wp:extent cx="6641465" cy="0"/>
              <wp:effectExtent l="0" t="0" r="0" b="0"/>
              <wp:wrapNone/>
              <wp:docPr id="68" name="Freeform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722DE" id="Freeform 86" o:spid="_x0000_s1026" style="position:absolute;margin-left:631.55pt;margin-top:807.55pt;width:522.95pt;height:0;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26" behindDoc="1" locked="0" layoutInCell="0" allowOverlap="1" wp14:anchorId="6D1FEB55" wp14:editId="6AB8FF07">
              <wp:simplePos x="0" y="0"/>
              <wp:positionH relativeFrom="page">
                <wp:posOffset>446405</wp:posOffset>
              </wp:positionH>
              <wp:positionV relativeFrom="page">
                <wp:posOffset>10332720</wp:posOffset>
              </wp:positionV>
              <wp:extent cx="124460" cy="128270"/>
              <wp:effectExtent l="0" t="0" r="0" b="0"/>
              <wp:wrapNone/>
              <wp:docPr id="67"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7A39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FEB55" id="_x0000_t202" coordsize="21600,21600" o:spt="202" path="m,l,21600r21600,l21600,xe">
              <v:stroke joinstyle="miter"/>
              <v:path gradientshapeok="t" o:connecttype="rect"/>
            </v:shapetype>
            <v:shape id="Text Box 87" o:spid="_x0000_s1099" type="#_x0000_t202" style="position:absolute;margin-left:35.15pt;margin-top:813.6pt;width:9.8pt;height:10.1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" o:allowincell="f" filled="f" stroked="f">
              <v:textbox inset="0,0,0,0">
                <w:txbxContent>
                  <w:p w14:paraId="76C7A39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30</w:t>
                    </w:r>
                  </w:p>
                </w:txbxContent>
              </v:textbox>
              <w10:wrap anchorx="page" anchory="page"/>
            </v:shape>
          </w:pict>
        </mc:Fallback>
      </mc:AlternateContent>
    </w:r>
    <w:r>
      <w:rPr>
        <w:noProof/>
      </w:rPr>
      <mc:AlternateContent>
        <mc:Choice Requires="wps">
          <w:drawing>
            <wp:anchor distT="0" distB="0" distL="114300" distR="114300" simplePos="0" relativeHeight="251658327" behindDoc="1" locked="0" layoutInCell="0" allowOverlap="1" wp14:anchorId="7C94017A" wp14:editId="561C8E8D">
              <wp:simplePos x="0" y="0"/>
              <wp:positionH relativeFrom="page">
                <wp:posOffset>2297430</wp:posOffset>
              </wp:positionH>
              <wp:positionV relativeFrom="page">
                <wp:posOffset>10338435</wp:posOffset>
              </wp:positionV>
              <wp:extent cx="2786380" cy="111125"/>
              <wp:effectExtent l="0" t="0" r="0" b="0"/>
              <wp:wrapNone/>
              <wp:docPr id="66"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78E4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4017A" id="Text Box 88" o:spid="_x0000_s1100" type="#_x0000_t202" style="position:absolute;margin-left:180.9pt;margin-top:814.05pt;width:219.4pt;height:8.75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" o:allowincell="f" filled="f" stroked="f">
              <v:textbox inset="0,0,0,0">
                <w:txbxContent>
                  <w:p w14:paraId="7B378E4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28" behindDoc="1" locked="0" layoutInCell="0" allowOverlap="1" wp14:anchorId="5509B136" wp14:editId="20959D5A">
              <wp:simplePos x="0" y="0"/>
              <wp:positionH relativeFrom="page">
                <wp:posOffset>10037445</wp:posOffset>
              </wp:positionH>
              <wp:positionV relativeFrom="page">
                <wp:posOffset>10338435</wp:posOffset>
              </wp:positionV>
              <wp:extent cx="2786380" cy="111125"/>
              <wp:effectExtent l="0" t="0" r="0" b="0"/>
              <wp:wrapNone/>
              <wp:docPr id="65" name="Text 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5177"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9B136" id="Text Box 89" o:spid="_x0000_s1101" type="#_x0000_t202" style="position:absolute;margin-left:790.35pt;margin-top:814.05pt;width:219.4pt;height:8.75pt;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" o:allowincell="f" filled="f" stroked="f">
              <v:textbox inset="0,0,0,0">
                <w:txbxContent>
                  <w:p w14:paraId="1F5D5177"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29" behindDoc="1" locked="0" layoutInCell="0" allowOverlap="1" wp14:anchorId="6FE04340" wp14:editId="26C24F47">
              <wp:simplePos x="0" y="0"/>
              <wp:positionH relativeFrom="page">
                <wp:posOffset>14551025</wp:posOffset>
              </wp:positionH>
              <wp:positionV relativeFrom="page">
                <wp:posOffset>10332720</wp:posOffset>
              </wp:positionV>
              <wp:extent cx="124460" cy="128270"/>
              <wp:effectExtent l="0" t="0" r="0" b="0"/>
              <wp:wrapNone/>
              <wp:docPr id="64"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637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4340" id="Text Box 90" o:spid="_x0000_s1102" type="#_x0000_t202" style="position:absolute;margin-left:1145.75pt;margin-top:813.6pt;width:9.8pt;height:10.1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" o:allowincell="f" filled="f" stroked="f">
              <v:textbox inset="0,0,0,0">
                <w:txbxContent>
                  <w:p w14:paraId="7594637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BF4C3" w14:textId="74177311"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30" behindDoc="1" locked="0" layoutInCell="0" allowOverlap="1" wp14:anchorId="0980D7E7" wp14:editId="5DBDE66F">
              <wp:simplePos x="0" y="0"/>
              <wp:positionH relativeFrom="page">
                <wp:posOffset>458470</wp:posOffset>
              </wp:positionH>
              <wp:positionV relativeFrom="page">
                <wp:posOffset>10255885</wp:posOffset>
              </wp:positionV>
              <wp:extent cx="6641465" cy="0"/>
              <wp:effectExtent l="0" t="0" r="0" b="0"/>
              <wp:wrapNone/>
              <wp:docPr id="63" name="Freeform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EA567" id="Freeform 91" o:spid="_x0000_s1026" style="position:absolute;margin-left:36.1pt;margin-top:807.55pt;width:522.95pt;height:0;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D0+Y6qmQIAAKc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31" behindDoc="1" locked="0" layoutInCell="0" allowOverlap="1" wp14:anchorId="2EE770E4" wp14:editId="593E0B96">
              <wp:simplePos x="0" y="0"/>
              <wp:positionH relativeFrom="page">
                <wp:posOffset>8020685</wp:posOffset>
              </wp:positionH>
              <wp:positionV relativeFrom="page">
                <wp:posOffset>10255885</wp:posOffset>
              </wp:positionV>
              <wp:extent cx="6641465" cy="0"/>
              <wp:effectExtent l="0" t="0" r="0" b="0"/>
              <wp:wrapNone/>
              <wp:docPr id="62" name="Freeform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7B781" id="Freeform 92" o:spid="_x0000_s1026" style="position:absolute;margin-left:631.55pt;margin-top:807.55pt;width:522.95pt;height:0;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32" behindDoc="1" locked="0" layoutInCell="0" allowOverlap="1" wp14:anchorId="7FE2A89A" wp14:editId="0FF02A3F">
              <wp:simplePos x="0" y="0"/>
              <wp:positionH relativeFrom="page">
                <wp:posOffset>446405</wp:posOffset>
              </wp:positionH>
              <wp:positionV relativeFrom="page">
                <wp:posOffset>10332720</wp:posOffset>
              </wp:positionV>
              <wp:extent cx="124460" cy="128270"/>
              <wp:effectExtent l="0" t="0" r="0" b="0"/>
              <wp:wrapNone/>
              <wp:docPr id="61"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E29BD"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2A89A" id="_x0000_t202" coordsize="21600,21600" o:spt="202" path="m,l,21600r21600,l21600,xe">
              <v:stroke joinstyle="miter"/>
              <v:path gradientshapeok="t" o:connecttype="rect"/>
            </v:shapetype>
            <v:shape id="Text Box 93" o:spid="_x0000_s1103" type="#_x0000_t202" style="position:absolute;margin-left:35.15pt;margin-top:813.6pt;width:9.8pt;height:10.1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" o:allowincell="f" filled="f" stroked="f">
              <v:textbox inset="0,0,0,0">
                <w:txbxContent>
                  <w:p w14:paraId="55BE29BD"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32</w:t>
                    </w:r>
                  </w:p>
                </w:txbxContent>
              </v:textbox>
              <w10:wrap anchorx="page" anchory="page"/>
            </v:shape>
          </w:pict>
        </mc:Fallback>
      </mc:AlternateContent>
    </w:r>
    <w:r>
      <w:rPr>
        <w:noProof/>
      </w:rPr>
      <mc:AlternateContent>
        <mc:Choice Requires="wps">
          <w:drawing>
            <wp:anchor distT="0" distB="0" distL="114300" distR="114300" simplePos="0" relativeHeight="251658333" behindDoc="1" locked="0" layoutInCell="0" allowOverlap="1" wp14:anchorId="356B0A9E" wp14:editId="07681882">
              <wp:simplePos x="0" y="0"/>
              <wp:positionH relativeFrom="page">
                <wp:posOffset>2297430</wp:posOffset>
              </wp:positionH>
              <wp:positionV relativeFrom="page">
                <wp:posOffset>10338435</wp:posOffset>
              </wp:positionV>
              <wp:extent cx="2786380" cy="111125"/>
              <wp:effectExtent l="0" t="0" r="0" b="0"/>
              <wp:wrapNone/>
              <wp:docPr id="60" name="Text 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389B"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B0A9E" id="Text Box 94" o:spid="_x0000_s1104" type="#_x0000_t202" style="position:absolute;margin-left:180.9pt;margin-top:814.05pt;width:219.4pt;height:8.7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" o:allowincell="f" filled="f" stroked="f">
              <v:textbox inset="0,0,0,0">
                <w:txbxContent>
                  <w:p w14:paraId="64F9389B"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34" behindDoc="1" locked="0" layoutInCell="0" allowOverlap="1" wp14:anchorId="66830DD0" wp14:editId="3F80F22B">
              <wp:simplePos x="0" y="0"/>
              <wp:positionH relativeFrom="page">
                <wp:posOffset>10037445</wp:posOffset>
              </wp:positionH>
              <wp:positionV relativeFrom="page">
                <wp:posOffset>10338435</wp:posOffset>
              </wp:positionV>
              <wp:extent cx="2786380" cy="111125"/>
              <wp:effectExtent l="0" t="0" r="0" b="0"/>
              <wp:wrapNone/>
              <wp:docPr id="59"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433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0DD0" id="Text Box 95" o:spid="_x0000_s1105" type="#_x0000_t202" style="position:absolute;margin-left:790.35pt;margin-top:814.05pt;width:219.4pt;height:8.75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" o:allowincell="f" filled="f" stroked="f">
              <v:textbox inset="0,0,0,0">
                <w:txbxContent>
                  <w:p w14:paraId="6566433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35" behindDoc="1" locked="0" layoutInCell="0" allowOverlap="1" wp14:anchorId="4CB5CA2A" wp14:editId="5C03CB1B">
              <wp:simplePos x="0" y="0"/>
              <wp:positionH relativeFrom="page">
                <wp:posOffset>14551025</wp:posOffset>
              </wp:positionH>
              <wp:positionV relativeFrom="page">
                <wp:posOffset>10332720</wp:posOffset>
              </wp:positionV>
              <wp:extent cx="124460" cy="128270"/>
              <wp:effectExtent l="0" t="0" r="0" b="0"/>
              <wp:wrapNone/>
              <wp:docPr id="58" name="Text 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A06D5"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5CA2A" id="Text Box 96" o:spid="_x0000_s1106" type="#_x0000_t202" style="position:absolute;margin-left:1145.75pt;margin-top:813.6pt;width:9.8pt;height:10.1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" o:allowincell="f" filled="f" stroked="f">
              <v:textbox inset="0,0,0,0">
                <w:txbxContent>
                  <w:p w14:paraId="26DA06D5"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3B243" w14:textId="6A183FFF"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36" behindDoc="1" locked="0" layoutInCell="0" allowOverlap="1" wp14:anchorId="751992C8" wp14:editId="3C4F5C79">
              <wp:simplePos x="0" y="0"/>
              <wp:positionH relativeFrom="page">
                <wp:posOffset>458470</wp:posOffset>
              </wp:positionH>
              <wp:positionV relativeFrom="page">
                <wp:posOffset>10255885</wp:posOffset>
              </wp:positionV>
              <wp:extent cx="6641465" cy="0"/>
              <wp:effectExtent l="0" t="0" r="0" b="0"/>
              <wp:wrapNone/>
              <wp:docPr id="57" name="Freeform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C5552" id="Freeform 97" o:spid="_x0000_s1026" style="position:absolute;margin-left:36.1pt;margin-top:807.55pt;width:522.95pt;height:0;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DGYuuCmQIAAKc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37" behindDoc="1" locked="0" layoutInCell="0" allowOverlap="1" wp14:anchorId="71210794" wp14:editId="4B9B65C6">
              <wp:simplePos x="0" y="0"/>
              <wp:positionH relativeFrom="page">
                <wp:posOffset>8020685</wp:posOffset>
              </wp:positionH>
              <wp:positionV relativeFrom="page">
                <wp:posOffset>10255885</wp:posOffset>
              </wp:positionV>
              <wp:extent cx="6641465" cy="0"/>
              <wp:effectExtent l="0" t="0" r="0" b="0"/>
              <wp:wrapNone/>
              <wp:docPr id="56" name="Freeform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C9F4A" id="Freeform 98" o:spid="_x0000_s1026" style="position:absolute;margin-left:631.55pt;margin-top:807.55pt;width:522.95pt;height:0;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38" behindDoc="1" locked="0" layoutInCell="0" allowOverlap="1" wp14:anchorId="1B2C9B99" wp14:editId="1893B655">
              <wp:simplePos x="0" y="0"/>
              <wp:positionH relativeFrom="page">
                <wp:posOffset>446405</wp:posOffset>
              </wp:positionH>
              <wp:positionV relativeFrom="page">
                <wp:posOffset>10332720</wp:posOffset>
              </wp:positionV>
              <wp:extent cx="124460" cy="128270"/>
              <wp:effectExtent l="0" t="0" r="0" b="0"/>
              <wp:wrapNone/>
              <wp:docPr id="55" name="Text Box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C697"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C9B99" id="_x0000_t202" coordsize="21600,21600" o:spt="202" path="m,l,21600r21600,l21600,xe">
              <v:stroke joinstyle="miter"/>
              <v:path gradientshapeok="t" o:connecttype="rect"/>
            </v:shapetype>
            <v:shape id="Text Box 99" o:spid="_x0000_s1107" type="#_x0000_t202" style="position:absolute;margin-left:35.15pt;margin-top:813.6pt;width:9.8pt;height:10.1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" o:allowincell="f" filled="f" stroked="f">
              <v:textbox inset="0,0,0,0">
                <w:txbxContent>
                  <w:p w14:paraId="105EC697"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34</w:t>
                    </w:r>
                  </w:p>
                </w:txbxContent>
              </v:textbox>
              <w10:wrap anchorx="page" anchory="page"/>
            </v:shape>
          </w:pict>
        </mc:Fallback>
      </mc:AlternateContent>
    </w:r>
    <w:r>
      <w:rPr>
        <w:noProof/>
      </w:rPr>
      <mc:AlternateContent>
        <mc:Choice Requires="wps">
          <w:drawing>
            <wp:anchor distT="0" distB="0" distL="114300" distR="114300" simplePos="0" relativeHeight="251658339" behindDoc="1" locked="0" layoutInCell="0" allowOverlap="1" wp14:anchorId="195A068A" wp14:editId="75C6A774">
              <wp:simplePos x="0" y="0"/>
              <wp:positionH relativeFrom="page">
                <wp:posOffset>2297430</wp:posOffset>
              </wp:positionH>
              <wp:positionV relativeFrom="page">
                <wp:posOffset>10338435</wp:posOffset>
              </wp:positionV>
              <wp:extent cx="2786380" cy="111125"/>
              <wp:effectExtent l="0" t="0" r="0" b="0"/>
              <wp:wrapNone/>
              <wp:docPr id="54" name="Text 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28CB0"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A068A" id="Text Box 100" o:spid="_x0000_s1108" type="#_x0000_t202" style="position:absolute;margin-left:180.9pt;margin-top:814.05pt;width:219.4pt;height:8.7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6h05Ze4BAADBAwAADgAAAAAAAAAAAAAAAAAuAgAAZHJzL2Uy&#10;b0RvYy54bWxQSwECLQAUAAYACAAAACEA7dIAnOAAAAANAQAADwAAAAAAAAAAAAAAAABIBAAAZHJz&#10;L2Rvd25yZXYueG1sUEsFBgAAAAAEAAQA8wAAAFUFAAAAAA==&#10;" o:allowincell="f" filled="f" stroked="f">
              <v:textbox inset="0,0,0,0">
                <w:txbxContent>
                  <w:p w14:paraId="41A28CB0"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40" behindDoc="1" locked="0" layoutInCell="0" allowOverlap="1" wp14:anchorId="2DB99A53" wp14:editId="6112FF68">
              <wp:simplePos x="0" y="0"/>
              <wp:positionH relativeFrom="page">
                <wp:posOffset>10037445</wp:posOffset>
              </wp:positionH>
              <wp:positionV relativeFrom="page">
                <wp:posOffset>10338435</wp:posOffset>
              </wp:positionV>
              <wp:extent cx="2786380" cy="111125"/>
              <wp:effectExtent l="0" t="0" r="0" b="0"/>
              <wp:wrapNone/>
              <wp:docPr id="53"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E8C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99A53" id="Text Box 101" o:spid="_x0000_s1109" type="#_x0000_t202" style="position:absolute;margin-left:790.35pt;margin-top:814.05pt;width:219.4pt;height:8.7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" o:allowincell="f" filled="f" stroked="f">
              <v:textbox inset="0,0,0,0">
                <w:txbxContent>
                  <w:p w14:paraId="4B4EE8C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41" behindDoc="1" locked="0" layoutInCell="0" allowOverlap="1" wp14:anchorId="446232DA" wp14:editId="2C25EF2D">
              <wp:simplePos x="0" y="0"/>
              <wp:positionH relativeFrom="page">
                <wp:posOffset>14551025</wp:posOffset>
              </wp:positionH>
              <wp:positionV relativeFrom="page">
                <wp:posOffset>10332720</wp:posOffset>
              </wp:positionV>
              <wp:extent cx="124460" cy="128270"/>
              <wp:effectExtent l="0" t="0" r="0" b="0"/>
              <wp:wrapNone/>
              <wp:docPr id="52" name="Text 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6CB1"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232DA" id="Text Box 102" o:spid="_x0000_s1110" type="#_x0000_t202" style="position:absolute;margin-left:1145.75pt;margin-top:813.6pt;width:9.8pt;height:10.1pt;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" o:allowincell="f" filled="f" stroked="f">
              <v:textbox inset="0,0,0,0">
                <w:txbxContent>
                  <w:p w14:paraId="411E6CB1"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9A56B" w14:textId="79135C0C"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42" behindDoc="1" locked="0" layoutInCell="0" allowOverlap="1" wp14:anchorId="0645A0BA" wp14:editId="239C3246">
              <wp:simplePos x="0" y="0"/>
              <wp:positionH relativeFrom="page">
                <wp:posOffset>458470</wp:posOffset>
              </wp:positionH>
              <wp:positionV relativeFrom="page">
                <wp:posOffset>10255885</wp:posOffset>
              </wp:positionV>
              <wp:extent cx="6641465" cy="0"/>
              <wp:effectExtent l="0" t="0" r="0" b="0"/>
              <wp:wrapNone/>
              <wp:docPr id="51" name="Freeform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A522D" id="Freeform 103" o:spid="_x0000_s1026" style="position:absolute;margin-left:36.1pt;margin-top:807.55pt;width:522.95pt;height:0;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43" behindDoc="1" locked="0" layoutInCell="0" allowOverlap="1" wp14:anchorId="3833B6A5" wp14:editId="3A417D00">
              <wp:simplePos x="0" y="0"/>
              <wp:positionH relativeFrom="page">
                <wp:posOffset>8020685</wp:posOffset>
              </wp:positionH>
              <wp:positionV relativeFrom="page">
                <wp:posOffset>10255885</wp:posOffset>
              </wp:positionV>
              <wp:extent cx="6641465" cy="0"/>
              <wp:effectExtent l="0" t="0" r="0" b="0"/>
              <wp:wrapNone/>
              <wp:docPr id="50" name="Freeform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50CAB" id="Freeform 104" o:spid="_x0000_s1026" style="position:absolute;margin-left:631.55pt;margin-top:807.55pt;width:522.95pt;height:0;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44" behindDoc="1" locked="0" layoutInCell="0" allowOverlap="1" wp14:anchorId="32F29ED3" wp14:editId="30DD12C5">
              <wp:simplePos x="0" y="0"/>
              <wp:positionH relativeFrom="page">
                <wp:posOffset>446405</wp:posOffset>
              </wp:positionH>
              <wp:positionV relativeFrom="page">
                <wp:posOffset>10332720</wp:posOffset>
              </wp:positionV>
              <wp:extent cx="124460" cy="128270"/>
              <wp:effectExtent l="0" t="0" r="0" b="0"/>
              <wp:wrapNone/>
              <wp:docPr id="49" name="Text 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3BD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29ED3" id="_x0000_t202" coordsize="21600,21600" o:spt="202" path="m,l,21600r21600,l21600,xe">
              <v:stroke joinstyle="miter"/>
              <v:path gradientshapeok="t" o:connecttype="rect"/>
            </v:shapetype>
            <v:shape id="Text Box 105" o:spid="_x0000_s1111" type="#_x0000_t202" style="position:absolute;margin-left:35.15pt;margin-top:813.6pt;width:9.8pt;height:10.1pt;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" o:allowincell="f" filled="f" stroked="f">
              <v:textbox inset="0,0,0,0">
                <w:txbxContent>
                  <w:p w14:paraId="79113BD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36</w:t>
                    </w:r>
                  </w:p>
                </w:txbxContent>
              </v:textbox>
              <w10:wrap anchorx="page" anchory="page"/>
            </v:shape>
          </w:pict>
        </mc:Fallback>
      </mc:AlternateContent>
    </w:r>
    <w:r>
      <w:rPr>
        <w:noProof/>
      </w:rPr>
      <mc:AlternateContent>
        <mc:Choice Requires="wps">
          <w:drawing>
            <wp:anchor distT="0" distB="0" distL="114300" distR="114300" simplePos="0" relativeHeight="251658345" behindDoc="1" locked="0" layoutInCell="0" allowOverlap="1" wp14:anchorId="20C3D80D" wp14:editId="4655627F">
              <wp:simplePos x="0" y="0"/>
              <wp:positionH relativeFrom="page">
                <wp:posOffset>2297430</wp:posOffset>
              </wp:positionH>
              <wp:positionV relativeFrom="page">
                <wp:posOffset>10338435</wp:posOffset>
              </wp:positionV>
              <wp:extent cx="2786380" cy="111125"/>
              <wp:effectExtent l="0" t="0" r="0" b="0"/>
              <wp:wrapNone/>
              <wp:docPr id="48" name="Text Box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A10A"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D80D" id="Text Box 106" o:spid="_x0000_s1112" type="#_x0000_t202" style="position:absolute;margin-left:180.9pt;margin-top:814.05pt;width:219.4pt;height:8.75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UIsyi+4BAADBAwAADgAAAAAAAAAAAAAAAAAuAgAAZHJzL2Uy&#10;b0RvYy54bWxQSwECLQAUAAYACAAAACEA7dIAnOAAAAANAQAADwAAAAAAAAAAAAAAAABIBAAAZHJz&#10;L2Rvd25yZXYueG1sUEsFBgAAAAAEAAQA8wAAAFUFAAAAAA==&#10;" o:allowincell="f" filled="f" stroked="f">
              <v:textbox inset="0,0,0,0">
                <w:txbxContent>
                  <w:p w14:paraId="762FA10A"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46" behindDoc="1" locked="0" layoutInCell="0" allowOverlap="1" wp14:anchorId="14442492" wp14:editId="54B0711C">
              <wp:simplePos x="0" y="0"/>
              <wp:positionH relativeFrom="page">
                <wp:posOffset>10037445</wp:posOffset>
              </wp:positionH>
              <wp:positionV relativeFrom="page">
                <wp:posOffset>10338435</wp:posOffset>
              </wp:positionV>
              <wp:extent cx="2786380" cy="111125"/>
              <wp:effectExtent l="0" t="0" r="0" b="0"/>
              <wp:wrapNone/>
              <wp:docPr id="47"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2A887"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42492" id="Text Box 107" o:spid="_x0000_s1113" type="#_x0000_t202" style="position:absolute;margin-left:790.35pt;margin-top:814.05pt;width:219.4pt;height:8.7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" o:allowincell="f" filled="f" stroked="f">
              <v:textbox inset="0,0,0,0">
                <w:txbxContent>
                  <w:p w14:paraId="2862A887"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47" behindDoc="1" locked="0" layoutInCell="0" allowOverlap="1" wp14:anchorId="153BB136" wp14:editId="0B917C05">
              <wp:simplePos x="0" y="0"/>
              <wp:positionH relativeFrom="page">
                <wp:posOffset>14551025</wp:posOffset>
              </wp:positionH>
              <wp:positionV relativeFrom="page">
                <wp:posOffset>10332720</wp:posOffset>
              </wp:positionV>
              <wp:extent cx="124460" cy="128270"/>
              <wp:effectExtent l="0" t="0" r="0" b="0"/>
              <wp:wrapNone/>
              <wp:docPr id="46" name="Text 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B86D"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BB136" id="Text Box 108" o:spid="_x0000_s1114" type="#_x0000_t202" style="position:absolute;margin-left:1145.75pt;margin-top:813.6pt;width:9.8pt;height:10.1pt;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" o:allowincell="f" filled="f" stroked="f">
              <v:textbox inset="0,0,0,0">
                <w:txbxContent>
                  <w:p w14:paraId="3D64B86D"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9C913" w14:textId="580DD1D0"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48" behindDoc="1" locked="0" layoutInCell="0" allowOverlap="1" wp14:anchorId="2E0A12A0" wp14:editId="7D652D1B">
              <wp:simplePos x="0" y="0"/>
              <wp:positionH relativeFrom="page">
                <wp:posOffset>458470</wp:posOffset>
              </wp:positionH>
              <wp:positionV relativeFrom="page">
                <wp:posOffset>10255885</wp:posOffset>
              </wp:positionV>
              <wp:extent cx="6641465" cy="0"/>
              <wp:effectExtent l="0" t="0" r="0" b="0"/>
              <wp:wrapNone/>
              <wp:docPr id="45" name="Freeform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ABD44" id="Freeform 109" o:spid="_x0000_s1026" style="position:absolute;margin-left:36.1pt;margin-top:807.55pt;width:522.95pt;height:0;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49" behindDoc="1" locked="0" layoutInCell="0" allowOverlap="1" wp14:anchorId="53794BD5" wp14:editId="2D806949">
              <wp:simplePos x="0" y="0"/>
              <wp:positionH relativeFrom="page">
                <wp:posOffset>8020685</wp:posOffset>
              </wp:positionH>
              <wp:positionV relativeFrom="page">
                <wp:posOffset>10255885</wp:posOffset>
              </wp:positionV>
              <wp:extent cx="6641465" cy="0"/>
              <wp:effectExtent l="0" t="0" r="0" b="0"/>
              <wp:wrapNone/>
              <wp:docPr id="44" name="Freeform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09E58" id="Freeform 110" o:spid="_x0000_s1026" style="position:absolute;margin-left:631.55pt;margin-top:807.55pt;width:522.95pt;height:0;z-index:-251658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50" behindDoc="1" locked="0" layoutInCell="0" allowOverlap="1" wp14:anchorId="6F5EFDB2" wp14:editId="674F8A14">
              <wp:simplePos x="0" y="0"/>
              <wp:positionH relativeFrom="page">
                <wp:posOffset>446405</wp:posOffset>
              </wp:positionH>
              <wp:positionV relativeFrom="page">
                <wp:posOffset>10332720</wp:posOffset>
              </wp:positionV>
              <wp:extent cx="124460" cy="128270"/>
              <wp:effectExtent l="0" t="0" r="0" b="0"/>
              <wp:wrapNone/>
              <wp:docPr id="43" name="Text 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04CC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EFDB2" id="_x0000_t202" coordsize="21600,21600" o:spt="202" path="m,l,21600r21600,l21600,xe">
              <v:stroke joinstyle="miter"/>
              <v:path gradientshapeok="t" o:connecttype="rect"/>
            </v:shapetype>
            <v:shape id="Text Box 111" o:spid="_x0000_s1115" type="#_x0000_t202" style="position:absolute;margin-left:35.15pt;margin-top:813.6pt;width:9.8pt;height:10.1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" o:allowincell="f" filled="f" stroked="f">
              <v:textbox inset="0,0,0,0">
                <w:txbxContent>
                  <w:p w14:paraId="23C04CC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38</w:t>
                    </w:r>
                  </w:p>
                </w:txbxContent>
              </v:textbox>
              <w10:wrap anchorx="page" anchory="page"/>
            </v:shape>
          </w:pict>
        </mc:Fallback>
      </mc:AlternateContent>
    </w:r>
    <w:r>
      <w:rPr>
        <w:noProof/>
      </w:rPr>
      <mc:AlternateContent>
        <mc:Choice Requires="wps">
          <w:drawing>
            <wp:anchor distT="0" distB="0" distL="114300" distR="114300" simplePos="0" relativeHeight="251658351" behindDoc="1" locked="0" layoutInCell="0" allowOverlap="1" wp14:anchorId="2A379545" wp14:editId="1BCA6E05">
              <wp:simplePos x="0" y="0"/>
              <wp:positionH relativeFrom="page">
                <wp:posOffset>2297430</wp:posOffset>
              </wp:positionH>
              <wp:positionV relativeFrom="page">
                <wp:posOffset>10338435</wp:posOffset>
              </wp:positionV>
              <wp:extent cx="2786380" cy="111125"/>
              <wp:effectExtent l="0" t="0" r="0" b="0"/>
              <wp:wrapNone/>
              <wp:docPr id="42"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46751"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9545" id="Text Box 112" o:spid="_x0000_s1116" type="#_x0000_t202" style="position:absolute;margin-left:180.9pt;margin-top:814.05pt;width:219.4pt;height:8.75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YR+sBu4BAADBAwAADgAAAAAAAAAAAAAAAAAuAgAAZHJzL2Uy&#10;b0RvYy54bWxQSwECLQAUAAYACAAAACEA7dIAnOAAAAANAQAADwAAAAAAAAAAAAAAAABIBAAAZHJz&#10;L2Rvd25yZXYueG1sUEsFBgAAAAAEAAQA8wAAAFUFAAAAAA==&#10;" o:allowincell="f" filled="f" stroked="f">
              <v:textbox inset="0,0,0,0">
                <w:txbxContent>
                  <w:p w14:paraId="1C046751"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52" behindDoc="1" locked="0" layoutInCell="0" allowOverlap="1" wp14:anchorId="3166386E" wp14:editId="71711F4B">
              <wp:simplePos x="0" y="0"/>
              <wp:positionH relativeFrom="page">
                <wp:posOffset>10037445</wp:posOffset>
              </wp:positionH>
              <wp:positionV relativeFrom="page">
                <wp:posOffset>10338435</wp:posOffset>
              </wp:positionV>
              <wp:extent cx="2786380" cy="111125"/>
              <wp:effectExtent l="0" t="0" r="0" b="0"/>
              <wp:wrapNone/>
              <wp:docPr id="41" name="Text 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2BFEB"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386E" id="Text Box 113" o:spid="_x0000_s1117" type="#_x0000_t202" style="position:absolute;margin-left:790.35pt;margin-top:814.05pt;width:219.4pt;height:8.75pt;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" o:allowincell="f" filled="f" stroked="f">
              <v:textbox inset="0,0,0,0">
                <w:txbxContent>
                  <w:p w14:paraId="3C92BFEB"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53" behindDoc="1" locked="0" layoutInCell="0" allowOverlap="1" wp14:anchorId="398FAEED" wp14:editId="3FEB6D57">
              <wp:simplePos x="0" y="0"/>
              <wp:positionH relativeFrom="page">
                <wp:posOffset>14551025</wp:posOffset>
              </wp:positionH>
              <wp:positionV relativeFrom="page">
                <wp:posOffset>10332720</wp:posOffset>
              </wp:positionV>
              <wp:extent cx="124460" cy="128270"/>
              <wp:effectExtent l="0" t="0" r="0" b="0"/>
              <wp:wrapNone/>
              <wp:docPr id="40" name="Text 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2B0FD"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FAEED" id="Text Box 114" o:spid="_x0000_s1118" type="#_x0000_t202" style="position:absolute;margin-left:1145.75pt;margin-top:813.6pt;width:9.8pt;height:10.1pt;z-index:-251658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" o:allowincell="f" filled="f" stroked="f">
              <v:textbox inset="0,0,0,0">
                <w:txbxContent>
                  <w:p w14:paraId="0232B0FD"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39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2981C" w14:textId="1579577F"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6" behindDoc="1" locked="0" layoutInCell="0" allowOverlap="1" wp14:anchorId="2B118180" wp14:editId="36DAA6DA">
              <wp:simplePos x="0" y="0"/>
              <wp:positionH relativeFrom="page">
                <wp:posOffset>458470</wp:posOffset>
              </wp:positionH>
              <wp:positionV relativeFrom="page">
                <wp:posOffset>10255885</wp:posOffset>
              </wp:positionV>
              <wp:extent cx="6641465" cy="0"/>
              <wp:effectExtent l="0" t="0" r="0" b="0"/>
              <wp:wrapNone/>
              <wp:docPr id="147" name="Freeform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C0E12" id="Freeform 7" o:spid="_x0000_s1026" style="position:absolute;margin-left:36.1pt;margin-top:807.55pt;width:522.95pt;height:0;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47" behindDoc="1" locked="0" layoutInCell="0" allowOverlap="1" wp14:anchorId="59A1CBDD" wp14:editId="7D3FCC70">
              <wp:simplePos x="0" y="0"/>
              <wp:positionH relativeFrom="page">
                <wp:posOffset>8020685</wp:posOffset>
              </wp:positionH>
              <wp:positionV relativeFrom="page">
                <wp:posOffset>10255885</wp:posOffset>
              </wp:positionV>
              <wp:extent cx="6641465" cy="0"/>
              <wp:effectExtent l="0" t="0" r="0" b="0"/>
              <wp:wrapNone/>
              <wp:docPr id="146" name="Freeform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40EE" id="Freeform 8" o:spid="_x0000_s1026" style="position:absolute;margin-left:631.55pt;margin-top:807.55pt;width:522.95pt;height:0;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48" behindDoc="1" locked="0" layoutInCell="0" allowOverlap="1" wp14:anchorId="2F16B840" wp14:editId="7881619C">
              <wp:simplePos x="0" y="0"/>
              <wp:positionH relativeFrom="page">
                <wp:posOffset>446405</wp:posOffset>
              </wp:positionH>
              <wp:positionV relativeFrom="page">
                <wp:posOffset>10332720</wp:posOffset>
              </wp:positionV>
              <wp:extent cx="74930" cy="128270"/>
              <wp:effectExtent l="0" t="0" r="0" b="0"/>
              <wp:wrapNone/>
              <wp:docPr id="145"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36EF0"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6B840" id="_x0000_t202" coordsize="21600,21600" o:spt="202" path="m,l,21600r21600,l21600,xe">
              <v:stroke joinstyle="miter"/>
              <v:path gradientshapeok="t" o:connecttype="rect"/>
            </v:shapetype>
            <v:shape id="Text Box 9" o:spid="_x0000_s1047" type="#_x0000_t202" style="position:absolute;margin-left:35.15pt;margin-top:813.6pt;width:5.9pt;height:10.1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" o:allowincell="f" filled="f" stroked="f">
              <v:textbox inset="0,0,0,0">
                <w:txbxContent>
                  <w:p w14:paraId="16C36EF0"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w:t>
                    </w:r>
                  </w:p>
                </w:txbxContent>
              </v:textbox>
              <w10:wrap anchorx="page" anchory="page"/>
            </v:shape>
          </w:pict>
        </mc:Fallback>
      </mc:AlternateContent>
    </w:r>
    <w:r>
      <w:rPr>
        <w:noProof/>
      </w:rPr>
      <mc:AlternateContent>
        <mc:Choice Requires="wps">
          <w:drawing>
            <wp:anchor distT="0" distB="0" distL="114300" distR="114300" simplePos="0" relativeHeight="251658249" behindDoc="1" locked="0" layoutInCell="0" allowOverlap="1" wp14:anchorId="15A7365C" wp14:editId="168A88AC">
              <wp:simplePos x="0" y="0"/>
              <wp:positionH relativeFrom="page">
                <wp:posOffset>2297430</wp:posOffset>
              </wp:positionH>
              <wp:positionV relativeFrom="page">
                <wp:posOffset>10338435</wp:posOffset>
              </wp:positionV>
              <wp:extent cx="2786380" cy="111125"/>
              <wp:effectExtent l="0" t="0" r="0" b="0"/>
              <wp:wrapNone/>
              <wp:docPr id="144"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D0A10"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7365C" id="Text Box 10" o:spid="_x0000_s1048" type="#_x0000_t202" style="position:absolute;margin-left:180.9pt;margin-top:814.05pt;width:219.4pt;height:8.7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" o:allowincell="f" filled="f" stroked="f">
              <v:textbox inset="0,0,0,0">
                <w:txbxContent>
                  <w:p w14:paraId="719D0A10"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50" behindDoc="1" locked="0" layoutInCell="0" allowOverlap="1" wp14:anchorId="4ADD295C" wp14:editId="5BA9F0A5">
              <wp:simplePos x="0" y="0"/>
              <wp:positionH relativeFrom="page">
                <wp:posOffset>10037445</wp:posOffset>
              </wp:positionH>
              <wp:positionV relativeFrom="page">
                <wp:posOffset>10338435</wp:posOffset>
              </wp:positionV>
              <wp:extent cx="2786380" cy="111125"/>
              <wp:effectExtent l="0" t="0" r="0" b="0"/>
              <wp:wrapNone/>
              <wp:docPr id="143"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B034F"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295C" id="Text Box 11" o:spid="_x0000_s1049" type="#_x0000_t202" style="position:absolute;margin-left:790.35pt;margin-top:814.05pt;width:219.4pt;height:8.7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" o:allowincell="f" filled="f" stroked="f">
              <v:textbox inset="0,0,0,0">
                <w:txbxContent>
                  <w:p w14:paraId="4F4B034F"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51" behindDoc="1" locked="0" layoutInCell="0" allowOverlap="1" wp14:anchorId="21888245" wp14:editId="2181D2B1">
              <wp:simplePos x="0" y="0"/>
              <wp:positionH relativeFrom="page">
                <wp:posOffset>14600555</wp:posOffset>
              </wp:positionH>
              <wp:positionV relativeFrom="page">
                <wp:posOffset>10332720</wp:posOffset>
              </wp:positionV>
              <wp:extent cx="74930" cy="128270"/>
              <wp:effectExtent l="0" t="0" r="0" b="0"/>
              <wp:wrapNone/>
              <wp:docPr id="14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66223"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88245" id="Text Box 12" o:spid="_x0000_s1050" type="#_x0000_t202" style="position:absolute;margin-left:1149.65pt;margin-top:813.6pt;width:5.9pt;height:10.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" o:allowincell="f" filled="f" stroked="f">
              <v:textbox inset="0,0,0,0">
                <w:txbxContent>
                  <w:p w14:paraId="7E166223"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61C00" w14:textId="25C7982D"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54" behindDoc="1" locked="0" layoutInCell="0" allowOverlap="1" wp14:anchorId="58368134" wp14:editId="3253CE64">
              <wp:simplePos x="0" y="0"/>
              <wp:positionH relativeFrom="page">
                <wp:posOffset>458470</wp:posOffset>
              </wp:positionH>
              <wp:positionV relativeFrom="page">
                <wp:posOffset>10255885</wp:posOffset>
              </wp:positionV>
              <wp:extent cx="6641465" cy="0"/>
              <wp:effectExtent l="0" t="0" r="0" b="0"/>
              <wp:wrapNone/>
              <wp:docPr id="39"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3D12B" id="Freeform 115" o:spid="_x0000_s1026" style="position:absolute;margin-left:36.1pt;margin-top:807.55pt;width:522.95pt;height:0;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BkxUf1mQIAAKg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55" behindDoc="1" locked="0" layoutInCell="0" allowOverlap="1" wp14:anchorId="3E079031" wp14:editId="5421A6FF">
              <wp:simplePos x="0" y="0"/>
              <wp:positionH relativeFrom="page">
                <wp:posOffset>8020685</wp:posOffset>
              </wp:positionH>
              <wp:positionV relativeFrom="page">
                <wp:posOffset>10255885</wp:posOffset>
              </wp:positionV>
              <wp:extent cx="6641465" cy="0"/>
              <wp:effectExtent l="0" t="0" r="0" b="0"/>
              <wp:wrapNone/>
              <wp:docPr id="38" name="Freeform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463CF" id="Freeform 116" o:spid="_x0000_s1026" style="position:absolute;margin-left:631.55pt;margin-top:807.55pt;width:522.95pt;height:0;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56" behindDoc="1" locked="0" layoutInCell="0" allowOverlap="1" wp14:anchorId="43337BA5" wp14:editId="43AFDFDB">
              <wp:simplePos x="0" y="0"/>
              <wp:positionH relativeFrom="page">
                <wp:posOffset>446405</wp:posOffset>
              </wp:positionH>
              <wp:positionV relativeFrom="page">
                <wp:posOffset>10332720</wp:posOffset>
              </wp:positionV>
              <wp:extent cx="124460" cy="128270"/>
              <wp:effectExtent l="0" t="0" r="0" b="0"/>
              <wp:wrapNone/>
              <wp:docPr id="37" name="Text Box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38B1"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37BA5" id="_x0000_t202" coordsize="21600,21600" o:spt="202" path="m,l,21600r21600,l21600,xe">
              <v:stroke joinstyle="miter"/>
              <v:path gradientshapeok="t" o:connecttype="rect"/>
            </v:shapetype>
            <v:shape id="Text Box 117" o:spid="_x0000_s1119" type="#_x0000_t202" style="position:absolute;margin-left:35.15pt;margin-top:813.6pt;width:9.8pt;height:10.1pt;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" o:allowincell="f" filled="f" stroked="f">
              <v:textbox inset="0,0,0,0">
                <w:txbxContent>
                  <w:p w14:paraId="737238B1"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40</w:t>
                    </w:r>
                  </w:p>
                </w:txbxContent>
              </v:textbox>
              <w10:wrap anchorx="page" anchory="page"/>
            </v:shape>
          </w:pict>
        </mc:Fallback>
      </mc:AlternateContent>
    </w:r>
    <w:r>
      <w:rPr>
        <w:noProof/>
      </w:rPr>
      <mc:AlternateContent>
        <mc:Choice Requires="wps">
          <w:drawing>
            <wp:anchor distT="0" distB="0" distL="114300" distR="114300" simplePos="0" relativeHeight="251658357" behindDoc="1" locked="0" layoutInCell="0" allowOverlap="1" wp14:anchorId="291B4C99" wp14:editId="4D2BA076">
              <wp:simplePos x="0" y="0"/>
              <wp:positionH relativeFrom="page">
                <wp:posOffset>2297430</wp:posOffset>
              </wp:positionH>
              <wp:positionV relativeFrom="page">
                <wp:posOffset>10338435</wp:posOffset>
              </wp:positionV>
              <wp:extent cx="2786380" cy="111125"/>
              <wp:effectExtent l="0" t="0" r="0" b="0"/>
              <wp:wrapNone/>
              <wp:docPr id="36"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D6911"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B4C99" id="Text Box 118" o:spid="_x0000_s1120" type="#_x0000_t202" style="position:absolute;margin-left:180.9pt;margin-top:814.05pt;width:219.4pt;height:8.75pt;z-index:-251658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ypnW1+4BAADBAwAADgAAAAAAAAAAAAAAAAAuAgAAZHJzL2Uy&#10;b0RvYy54bWxQSwECLQAUAAYACAAAACEA7dIAnOAAAAANAQAADwAAAAAAAAAAAAAAAABIBAAAZHJz&#10;L2Rvd25yZXYueG1sUEsFBgAAAAAEAAQA8wAAAFUFAAAAAA==&#10;" o:allowincell="f" filled="f" stroked="f">
              <v:textbox inset="0,0,0,0">
                <w:txbxContent>
                  <w:p w14:paraId="13ED6911"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58" behindDoc="1" locked="0" layoutInCell="0" allowOverlap="1" wp14:anchorId="17565364" wp14:editId="1DB7A8C9">
              <wp:simplePos x="0" y="0"/>
              <wp:positionH relativeFrom="page">
                <wp:posOffset>10037445</wp:posOffset>
              </wp:positionH>
              <wp:positionV relativeFrom="page">
                <wp:posOffset>10338435</wp:posOffset>
              </wp:positionV>
              <wp:extent cx="2786380" cy="111125"/>
              <wp:effectExtent l="0" t="0" r="0" b="0"/>
              <wp:wrapNone/>
              <wp:docPr id="35" name="Text 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6B94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5364" id="Text Box 119" o:spid="_x0000_s1121" type="#_x0000_t202" style="position:absolute;margin-left:790.35pt;margin-top:814.05pt;width:219.4pt;height:8.75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" o:allowincell="f" filled="f" stroked="f">
              <v:textbox inset="0,0,0,0">
                <w:txbxContent>
                  <w:p w14:paraId="74D6B94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59" behindDoc="1" locked="0" layoutInCell="0" allowOverlap="1" wp14:anchorId="65C9D394" wp14:editId="5C5487B8">
              <wp:simplePos x="0" y="0"/>
              <wp:positionH relativeFrom="page">
                <wp:posOffset>14551025</wp:posOffset>
              </wp:positionH>
              <wp:positionV relativeFrom="page">
                <wp:posOffset>10332720</wp:posOffset>
              </wp:positionV>
              <wp:extent cx="124460" cy="128270"/>
              <wp:effectExtent l="0" t="0" r="0" b="0"/>
              <wp:wrapNone/>
              <wp:docPr id="34" name="Text Box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B56A9"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D394" id="Text Box 120" o:spid="_x0000_s1122" type="#_x0000_t202" style="position:absolute;margin-left:1145.75pt;margin-top:813.6pt;width:9.8pt;height:10.1pt;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" o:allowincell="f" filled="f" stroked="f">
              <v:textbox inset="0,0,0,0">
                <w:txbxContent>
                  <w:p w14:paraId="321B56A9"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9F9E0" w14:textId="011F71A6"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60" behindDoc="1" locked="0" layoutInCell="0" allowOverlap="1" wp14:anchorId="0AC6D413" wp14:editId="2A106838">
              <wp:simplePos x="0" y="0"/>
              <wp:positionH relativeFrom="page">
                <wp:posOffset>458470</wp:posOffset>
              </wp:positionH>
              <wp:positionV relativeFrom="page">
                <wp:posOffset>10255885</wp:posOffset>
              </wp:positionV>
              <wp:extent cx="6641465" cy="0"/>
              <wp:effectExtent l="0" t="0" r="0" b="0"/>
              <wp:wrapNone/>
              <wp:docPr id="33" name="Freeform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FC7D0" id="Freeform 121" o:spid="_x0000_s1026" style="position:absolute;margin-left:36.1pt;margin-top:807.55pt;width:522.95pt;height:0;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61" behindDoc="1" locked="0" layoutInCell="0" allowOverlap="1" wp14:anchorId="08C28152" wp14:editId="527AEF2E">
              <wp:simplePos x="0" y="0"/>
              <wp:positionH relativeFrom="page">
                <wp:posOffset>8020685</wp:posOffset>
              </wp:positionH>
              <wp:positionV relativeFrom="page">
                <wp:posOffset>10255885</wp:posOffset>
              </wp:positionV>
              <wp:extent cx="6641465" cy="0"/>
              <wp:effectExtent l="0" t="0" r="0" b="0"/>
              <wp:wrapNone/>
              <wp:docPr id="32" name="Freeform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C7CBC" id="Freeform 122" o:spid="_x0000_s1026" style="position:absolute;margin-left:631.55pt;margin-top:807.55pt;width:522.95pt;height:0;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62" behindDoc="1" locked="0" layoutInCell="0" allowOverlap="1" wp14:anchorId="28E7E4E8" wp14:editId="1BC9D980">
              <wp:simplePos x="0" y="0"/>
              <wp:positionH relativeFrom="page">
                <wp:posOffset>446405</wp:posOffset>
              </wp:positionH>
              <wp:positionV relativeFrom="page">
                <wp:posOffset>10332720</wp:posOffset>
              </wp:positionV>
              <wp:extent cx="124460" cy="128270"/>
              <wp:effectExtent l="0" t="0" r="0" b="0"/>
              <wp:wrapNone/>
              <wp:docPr id="31" name="Text Box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EEB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7E4E8" id="_x0000_t202" coordsize="21600,21600" o:spt="202" path="m,l,21600r21600,l21600,xe">
              <v:stroke joinstyle="miter"/>
              <v:path gradientshapeok="t" o:connecttype="rect"/>
            </v:shapetype>
            <v:shape id="Text Box 123" o:spid="_x0000_s1123" type="#_x0000_t202" style="position:absolute;margin-left:35.15pt;margin-top:813.6pt;width:9.8pt;height:10.1pt;z-index:-25165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" o:allowincell="f" filled="f" stroked="f">
              <v:textbox inset="0,0,0,0">
                <w:txbxContent>
                  <w:p w14:paraId="5290EEB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42</w:t>
                    </w:r>
                  </w:p>
                </w:txbxContent>
              </v:textbox>
              <w10:wrap anchorx="page" anchory="page"/>
            </v:shape>
          </w:pict>
        </mc:Fallback>
      </mc:AlternateContent>
    </w:r>
    <w:r>
      <w:rPr>
        <w:noProof/>
      </w:rPr>
      <mc:AlternateContent>
        <mc:Choice Requires="wps">
          <w:drawing>
            <wp:anchor distT="0" distB="0" distL="114300" distR="114300" simplePos="0" relativeHeight="251658363" behindDoc="1" locked="0" layoutInCell="0" allowOverlap="1" wp14:anchorId="63456202" wp14:editId="29A9D673">
              <wp:simplePos x="0" y="0"/>
              <wp:positionH relativeFrom="page">
                <wp:posOffset>2297430</wp:posOffset>
              </wp:positionH>
              <wp:positionV relativeFrom="page">
                <wp:posOffset>10338435</wp:posOffset>
              </wp:positionV>
              <wp:extent cx="2786380" cy="111125"/>
              <wp:effectExtent l="0" t="0" r="0" b="0"/>
              <wp:wrapNone/>
              <wp:docPr id="30" name="Text Box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9935D"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56202" id="Text Box 124" o:spid="_x0000_s1124" type="#_x0000_t202" style="position:absolute;margin-left:180.9pt;margin-top:814.05pt;width:219.4pt;height:8.75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" o:allowincell="f" filled="f" stroked="f">
              <v:textbox inset="0,0,0,0">
                <w:txbxContent>
                  <w:p w14:paraId="6B09935D"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64" behindDoc="1" locked="0" layoutInCell="0" allowOverlap="1" wp14:anchorId="77CDDCBC" wp14:editId="7394B02C">
              <wp:simplePos x="0" y="0"/>
              <wp:positionH relativeFrom="page">
                <wp:posOffset>10037445</wp:posOffset>
              </wp:positionH>
              <wp:positionV relativeFrom="page">
                <wp:posOffset>10338435</wp:posOffset>
              </wp:positionV>
              <wp:extent cx="2786380" cy="111125"/>
              <wp:effectExtent l="0" t="0" r="0" b="0"/>
              <wp:wrapNone/>
              <wp:docPr id="29" name="Text Box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C5D0"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DDCBC" id="Text Box 125" o:spid="_x0000_s1125" type="#_x0000_t202" style="position:absolute;margin-left:790.35pt;margin-top:814.05pt;width:219.4pt;height:8.75pt;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" o:allowincell="f" filled="f" stroked="f">
              <v:textbox inset="0,0,0,0">
                <w:txbxContent>
                  <w:p w14:paraId="3B72C5D0"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65" behindDoc="1" locked="0" layoutInCell="0" allowOverlap="1" wp14:anchorId="2F9A1BB9" wp14:editId="6EF30A16">
              <wp:simplePos x="0" y="0"/>
              <wp:positionH relativeFrom="page">
                <wp:posOffset>14551025</wp:posOffset>
              </wp:positionH>
              <wp:positionV relativeFrom="page">
                <wp:posOffset>10332720</wp:posOffset>
              </wp:positionV>
              <wp:extent cx="124460" cy="128270"/>
              <wp:effectExtent l="0" t="0" r="0" b="0"/>
              <wp:wrapNone/>
              <wp:docPr id="28" name="Text Box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F8D5F"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A1BB9" id="Text Box 126" o:spid="_x0000_s1126" type="#_x0000_t202" style="position:absolute;margin-left:1145.75pt;margin-top:813.6pt;width:9.8pt;height:10.1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" o:allowincell="f" filled="f" stroked="f">
              <v:textbox inset="0,0,0,0">
                <w:txbxContent>
                  <w:p w14:paraId="67EF8D5F"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C6217" w14:textId="0506C663"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66" behindDoc="1" locked="0" layoutInCell="0" allowOverlap="1" wp14:anchorId="462652C3" wp14:editId="51369273">
              <wp:simplePos x="0" y="0"/>
              <wp:positionH relativeFrom="page">
                <wp:posOffset>458470</wp:posOffset>
              </wp:positionH>
              <wp:positionV relativeFrom="page">
                <wp:posOffset>10255885</wp:posOffset>
              </wp:positionV>
              <wp:extent cx="6641465" cy="0"/>
              <wp:effectExtent l="0" t="0" r="0" b="0"/>
              <wp:wrapNone/>
              <wp:docPr id="27" name="Freeform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148E" id="Freeform 127" o:spid="_x0000_s1026" style="position:absolute;margin-left:36.1pt;margin-top:807.55pt;width:522.95pt;height:0;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DKZ8RtmQIAAKg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67" behindDoc="1" locked="0" layoutInCell="0" allowOverlap="1" wp14:anchorId="4741D26A" wp14:editId="359D1E58">
              <wp:simplePos x="0" y="0"/>
              <wp:positionH relativeFrom="page">
                <wp:posOffset>8020685</wp:posOffset>
              </wp:positionH>
              <wp:positionV relativeFrom="page">
                <wp:posOffset>10255885</wp:posOffset>
              </wp:positionV>
              <wp:extent cx="6641465" cy="0"/>
              <wp:effectExtent l="0" t="0" r="0" b="0"/>
              <wp:wrapNone/>
              <wp:docPr id="26" name="Freeform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F280" id="Freeform 128" o:spid="_x0000_s1026" style="position:absolute;margin-left:631.55pt;margin-top:807.55pt;width:522.95pt;height:0;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68" behindDoc="1" locked="0" layoutInCell="0" allowOverlap="1" wp14:anchorId="4332029A" wp14:editId="3A1567FB">
              <wp:simplePos x="0" y="0"/>
              <wp:positionH relativeFrom="page">
                <wp:posOffset>446405</wp:posOffset>
              </wp:positionH>
              <wp:positionV relativeFrom="page">
                <wp:posOffset>10332720</wp:posOffset>
              </wp:positionV>
              <wp:extent cx="124460" cy="128270"/>
              <wp:effectExtent l="0" t="0" r="0" b="0"/>
              <wp:wrapNone/>
              <wp:docPr id="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38F65"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2029A" id="_x0000_t202" coordsize="21600,21600" o:spt="202" path="m,l,21600r21600,l21600,xe">
              <v:stroke joinstyle="miter"/>
              <v:path gradientshapeok="t" o:connecttype="rect"/>
            </v:shapetype>
            <v:shape id="Text Box 129" o:spid="_x0000_s1127" type="#_x0000_t202" style="position:absolute;margin-left:35.15pt;margin-top:813.6pt;width:9.8pt;height:10.1pt;z-index:-2516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" o:allowincell="f" filled="f" stroked="f">
              <v:textbox inset="0,0,0,0">
                <w:txbxContent>
                  <w:p w14:paraId="23F38F65"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44</w:t>
                    </w:r>
                  </w:p>
                </w:txbxContent>
              </v:textbox>
              <w10:wrap anchorx="page" anchory="page"/>
            </v:shape>
          </w:pict>
        </mc:Fallback>
      </mc:AlternateContent>
    </w:r>
    <w:r>
      <w:rPr>
        <w:noProof/>
      </w:rPr>
      <mc:AlternateContent>
        <mc:Choice Requires="wps">
          <w:drawing>
            <wp:anchor distT="0" distB="0" distL="114300" distR="114300" simplePos="0" relativeHeight="251658369" behindDoc="1" locked="0" layoutInCell="0" allowOverlap="1" wp14:anchorId="709A9C78" wp14:editId="34CED18F">
              <wp:simplePos x="0" y="0"/>
              <wp:positionH relativeFrom="page">
                <wp:posOffset>2297430</wp:posOffset>
              </wp:positionH>
              <wp:positionV relativeFrom="page">
                <wp:posOffset>10338435</wp:posOffset>
              </wp:positionV>
              <wp:extent cx="2786380" cy="111125"/>
              <wp:effectExtent l="0" t="0" r="0" b="0"/>
              <wp:wrapNone/>
              <wp:docPr id="24" name="Text Box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846A"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A9C78" id="Text Box 130" o:spid="_x0000_s1128" type="#_x0000_t202" style="position:absolute;margin-left:180.9pt;margin-top:814.05pt;width:219.4pt;height:8.75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nvfVH+4BAADBAwAADgAAAAAAAAAAAAAAAAAuAgAAZHJzL2Uy&#10;b0RvYy54bWxQSwECLQAUAAYACAAAACEA7dIAnOAAAAANAQAADwAAAAAAAAAAAAAAAABIBAAAZHJz&#10;L2Rvd25yZXYueG1sUEsFBgAAAAAEAAQA8wAAAFUFAAAAAA==&#10;" o:allowincell="f" filled="f" stroked="f">
              <v:textbox inset="0,0,0,0">
                <w:txbxContent>
                  <w:p w14:paraId="5218846A"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70" behindDoc="1" locked="0" layoutInCell="0" allowOverlap="1" wp14:anchorId="76718F37" wp14:editId="7D4A2101">
              <wp:simplePos x="0" y="0"/>
              <wp:positionH relativeFrom="page">
                <wp:posOffset>10037445</wp:posOffset>
              </wp:positionH>
              <wp:positionV relativeFrom="page">
                <wp:posOffset>10338435</wp:posOffset>
              </wp:positionV>
              <wp:extent cx="2786380" cy="111125"/>
              <wp:effectExtent l="0" t="0" r="0" b="0"/>
              <wp:wrapNone/>
              <wp:docPr id="23" name="Text Box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2786"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18F37" id="Text Box 131" o:spid="_x0000_s1129" type="#_x0000_t202" style="position:absolute;margin-left:790.35pt;margin-top:814.05pt;width:219.4pt;height:8.75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" o:allowincell="f" filled="f" stroked="f">
              <v:textbox inset="0,0,0,0">
                <w:txbxContent>
                  <w:p w14:paraId="41CD2786"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71" behindDoc="1" locked="0" layoutInCell="0" allowOverlap="1" wp14:anchorId="7D903946" wp14:editId="2EB2B3B9">
              <wp:simplePos x="0" y="0"/>
              <wp:positionH relativeFrom="page">
                <wp:posOffset>14551025</wp:posOffset>
              </wp:positionH>
              <wp:positionV relativeFrom="page">
                <wp:posOffset>10332720</wp:posOffset>
              </wp:positionV>
              <wp:extent cx="124460" cy="128270"/>
              <wp:effectExtent l="0" t="0" r="0" b="0"/>
              <wp:wrapNone/>
              <wp:docPr id="22" name="Text Box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9D02"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03946" id="Text Box 132" o:spid="_x0000_s1130" type="#_x0000_t202" style="position:absolute;margin-left:1145.75pt;margin-top:813.6pt;width:9.8pt;height:10.1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" o:allowincell="f" filled="f" stroked="f">
              <v:textbox inset="0,0,0,0">
                <w:txbxContent>
                  <w:p w14:paraId="11979D02"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45</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6599" w14:textId="044A970E"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72" behindDoc="1" locked="0" layoutInCell="0" allowOverlap="1" wp14:anchorId="20F21BDB" wp14:editId="67A1E444">
              <wp:simplePos x="0" y="0"/>
              <wp:positionH relativeFrom="page">
                <wp:posOffset>458470</wp:posOffset>
              </wp:positionH>
              <wp:positionV relativeFrom="page">
                <wp:posOffset>10255885</wp:posOffset>
              </wp:positionV>
              <wp:extent cx="6641465" cy="0"/>
              <wp:effectExtent l="0" t="0" r="0" b="0"/>
              <wp:wrapNone/>
              <wp:docPr id="21" name="Freeform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BF7F0" id="Freeform 133" o:spid="_x0000_s1026" style="position:absolute;margin-left:36.1pt;margin-top:807.55pt;width:522.95pt;height:0;z-index:-2516581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73" behindDoc="1" locked="0" layoutInCell="0" allowOverlap="1" wp14:anchorId="032369EB" wp14:editId="48BEFDC9">
              <wp:simplePos x="0" y="0"/>
              <wp:positionH relativeFrom="page">
                <wp:posOffset>8020685</wp:posOffset>
              </wp:positionH>
              <wp:positionV relativeFrom="page">
                <wp:posOffset>10255885</wp:posOffset>
              </wp:positionV>
              <wp:extent cx="6641465" cy="0"/>
              <wp:effectExtent l="0" t="0" r="0" b="0"/>
              <wp:wrapNone/>
              <wp:docPr id="20" name="Freeform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D0E7B" id="Freeform 134" o:spid="_x0000_s1026" style="position:absolute;margin-left:631.55pt;margin-top:807.55pt;width:522.95pt;height:0;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74" behindDoc="1" locked="0" layoutInCell="0" allowOverlap="1" wp14:anchorId="00A3092F" wp14:editId="6242CD1E">
              <wp:simplePos x="0" y="0"/>
              <wp:positionH relativeFrom="page">
                <wp:posOffset>446405</wp:posOffset>
              </wp:positionH>
              <wp:positionV relativeFrom="page">
                <wp:posOffset>10332720</wp:posOffset>
              </wp:positionV>
              <wp:extent cx="124460" cy="128270"/>
              <wp:effectExtent l="0" t="0" r="0" b="0"/>
              <wp:wrapNone/>
              <wp:docPr id="19"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B36A0"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3092F" id="_x0000_t202" coordsize="21600,21600" o:spt="202" path="m,l,21600r21600,l21600,xe">
              <v:stroke joinstyle="miter"/>
              <v:path gradientshapeok="t" o:connecttype="rect"/>
            </v:shapetype>
            <v:shape id="Text Box 135" o:spid="_x0000_s1131" type="#_x0000_t202" style="position:absolute;margin-left:35.15pt;margin-top:813.6pt;width:9.8pt;height:10.1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" o:allowincell="f" filled="f" stroked="f">
              <v:textbox inset="0,0,0,0">
                <w:txbxContent>
                  <w:p w14:paraId="427B36A0"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46</w:t>
                    </w:r>
                  </w:p>
                </w:txbxContent>
              </v:textbox>
              <w10:wrap anchorx="page" anchory="page"/>
            </v:shape>
          </w:pict>
        </mc:Fallback>
      </mc:AlternateContent>
    </w:r>
    <w:r>
      <w:rPr>
        <w:noProof/>
      </w:rPr>
      <mc:AlternateContent>
        <mc:Choice Requires="wps">
          <w:drawing>
            <wp:anchor distT="0" distB="0" distL="114300" distR="114300" simplePos="0" relativeHeight="251658375" behindDoc="1" locked="0" layoutInCell="0" allowOverlap="1" wp14:anchorId="09A3F505" wp14:editId="2FCF0A67">
              <wp:simplePos x="0" y="0"/>
              <wp:positionH relativeFrom="page">
                <wp:posOffset>2297430</wp:posOffset>
              </wp:positionH>
              <wp:positionV relativeFrom="page">
                <wp:posOffset>10338435</wp:posOffset>
              </wp:positionV>
              <wp:extent cx="2786380" cy="111125"/>
              <wp:effectExtent l="0" t="0" r="0" b="0"/>
              <wp:wrapNone/>
              <wp:docPr id="18" name="Text Box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D186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F505" id="Text Box 136" o:spid="_x0000_s1132" type="#_x0000_t202" style="position:absolute;margin-left:180.9pt;margin-top:814.05pt;width:219.4pt;height:8.75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hF4wiu4BAADBAwAADgAAAAAAAAAAAAAAAAAuAgAAZHJzL2Uy&#10;b0RvYy54bWxQSwECLQAUAAYACAAAACEA7dIAnOAAAAANAQAADwAAAAAAAAAAAAAAAABIBAAAZHJz&#10;L2Rvd25yZXYueG1sUEsFBgAAAAAEAAQA8wAAAFUFAAAAAA==&#10;" o:allowincell="f" filled="f" stroked="f">
              <v:textbox inset="0,0,0,0">
                <w:txbxContent>
                  <w:p w14:paraId="645D186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76" behindDoc="1" locked="0" layoutInCell="0" allowOverlap="1" wp14:anchorId="71FB79FA" wp14:editId="3BFE8F5F">
              <wp:simplePos x="0" y="0"/>
              <wp:positionH relativeFrom="page">
                <wp:posOffset>10037445</wp:posOffset>
              </wp:positionH>
              <wp:positionV relativeFrom="page">
                <wp:posOffset>10338435</wp:posOffset>
              </wp:positionV>
              <wp:extent cx="2786380" cy="111125"/>
              <wp:effectExtent l="0" t="0" r="0" b="0"/>
              <wp:wrapNone/>
              <wp:docPr id="17" name="Text 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5B85C"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79FA" id="Text Box 137" o:spid="_x0000_s1133" type="#_x0000_t202" style="position:absolute;margin-left:790.35pt;margin-top:814.05pt;width:219.4pt;height:8.75pt;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" o:allowincell="f" filled="f" stroked="f">
              <v:textbox inset="0,0,0,0">
                <w:txbxContent>
                  <w:p w14:paraId="10F5B85C"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77" behindDoc="1" locked="0" layoutInCell="0" allowOverlap="1" wp14:anchorId="57836F99" wp14:editId="3AB7E5FB">
              <wp:simplePos x="0" y="0"/>
              <wp:positionH relativeFrom="page">
                <wp:posOffset>14551025</wp:posOffset>
              </wp:positionH>
              <wp:positionV relativeFrom="page">
                <wp:posOffset>10332720</wp:posOffset>
              </wp:positionV>
              <wp:extent cx="124460" cy="128270"/>
              <wp:effectExtent l="0" t="0" r="0" b="0"/>
              <wp:wrapNone/>
              <wp:docPr id="16" name="Text Box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7F499"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6F99" id="Text Box 138" o:spid="_x0000_s1134" type="#_x0000_t202" style="position:absolute;margin-left:1145.75pt;margin-top:813.6pt;width:9.8pt;height:10.1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" o:allowincell="f" filled="f" stroked="f">
              <v:textbox inset="0,0,0,0">
                <w:txbxContent>
                  <w:p w14:paraId="6357F499"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2FE69" w14:textId="62C1C8E3"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78" behindDoc="1" locked="0" layoutInCell="0" allowOverlap="1" wp14:anchorId="685D35B1" wp14:editId="2FA3D0DF">
              <wp:simplePos x="0" y="0"/>
              <wp:positionH relativeFrom="page">
                <wp:posOffset>458470</wp:posOffset>
              </wp:positionH>
              <wp:positionV relativeFrom="page">
                <wp:posOffset>10255885</wp:posOffset>
              </wp:positionV>
              <wp:extent cx="6641465" cy="0"/>
              <wp:effectExtent l="0" t="0" r="0" b="0"/>
              <wp:wrapNone/>
              <wp:docPr id="15" name="Freeform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88124" id="Freeform 139" o:spid="_x0000_s1026" style="position:absolute;margin-left:36.1pt;margin-top:807.55pt;width:522.95pt;height:0;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79" behindDoc="1" locked="0" layoutInCell="0" allowOverlap="1" wp14:anchorId="5AE1C3D5" wp14:editId="3A90BC0D">
              <wp:simplePos x="0" y="0"/>
              <wp:positionH relativeFrom="page">
                <wp:posOffset>8020685</wp:posOffset>
              </wp:positionH>
              <wp:positionV relativeFrom="page">
                <wp:posOffset>10255885</wp:posOffset>
              </wp:positionV>
              <wp:extent cx="6641465" cy="0"/>
              <wp:effectExtent l="0" t="0" r="0" b="0"/>
              <wp:wrapNone/>
              <wp:docPr id="14" name="Freeform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25EB7" id="Freeform 140" o:spid="_x0000_s1026" style="position:absolute;margin-left:631.55pt;margin-top:807.55pt;width:522.95pt;height:0;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80" behindDoc="1" locked="0" layoutInCell="0" allowOverlap="1" wp14:anchorId="222297E0" wp14:editId="18A57DA7">
              <wp:simplePos x="0" y="0"/>
              <wp:positionH relativeFrom="page">
                <wp:posOffset>446405</wp:posOffset>
              </wp:positionH>
              <wp:positionV relativeFrom="page">
                <wp:posOffset>10332720</wp:posOffset>
              </wp:positionV>
              <wp:extent cx="124460" cy="128270"/>
              <wp:effectExtent l="0" t="0" r="0" b="0"/>
              <wp:wrapNone/>
              <wp:docPr id="13" name="Text Box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CB889"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297E0" id="_x0000_t202" coordsize="21600,21600" o:spt="202" path="m,l,21600r21600,l21600,xe">
              <v:stroke joinstyle="miter"/>
              <v:path gradientshapeok="t" o:connecttype="rect"/>
            </v:shapetype>
            <v:shape id="Text Box 141" o:spid="_x0000_s1135" type="#_x0000_t202" style="position:absolute;margin-left:35.15pt;margin-top:813.6pt;width:9.8pt;height:10.1pt;z-index:-2516581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" o:allowincell="f" filled="f" stroked="f">
              <v:textbox inset="0,0,0,0">
                <w:txbxContent>
                  <w:p w14:paraId="427CB889"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48</w:t>
                    </w:r>
                  </w:p>
                </w:txbxContent>
              </v:textbox>
              <w10:wrap anchorx="page" anchory="page"/>
            </v:shape>
          </w:pict>
        </mc:Fallback>
      </mc:AlternateContent>
    </w:r>
    <w:r>
      <w:rPr>
        <w:noProof/>
      </w:rPr>
      <mc:AlternateContent>
        <mc:Choice Requires="wps">
          <w:drawing>
            <wp:anchor distT="0" distB="0" distL="114300" distR="114300" simplePos="0" relativeHeight="251658381" behindDoc="1" locked="0" layoutInCell="0" allowOverlap="1" wp14:anchorId="24292985" wp14:editId="7CD6ED24">
              <wp:simplePos x="0" y="0"/>
              <wp:positionH relativeFrom="page">
                <wp:posOffset>2297430</wp:posOffset>
              </wp:positionH>
              <wp:positionV relativeFrom="page">
                <wp:posOffset>10338435</wp:posOffset>
              </wp:positionV>
              <wp:extent cx="2786380" cy="111125"/>
              <wp:effectExtent l="0" t="0" r="0" b="0"/>
              <wp:wrapNone/>
              <wp:docPr id="12" name="Text Box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9044"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92985" id="Text Box 142" o:spid="_x0000_s1136" type="#_x0000_t202" style="position:absolute;margin-left:180.9pt;margin-top:814.05pt;width:219.4pt;height:8.75pt;z-index:-251658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SVDyBu4BAADBAwAADgAAAAAAAAAAAAAAAAAuAgAAZHJzL2Uy&#10;b0RvYy54bWxQSwECLQAUAAYACAAAACEA7dIAnOAAAAANAQAADwAAAAAAAAAAAAAAAABIBAAAZHJz&#10;L2Rvd25yZXYueG1sUEsFBgAAAAAEAAQA8wAAAFUFAAAAAA==&#10;" o:allowincell="f" filled="f" stroked="f">
              <v:textbox inset="0,0,0,0">
                <w:txbxContent>
                  <w:p w14:paraId="79A89044"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82" behindDoc="1" locked="0" layoutInCell="0" allowOverlap="1" wp14:anchorId="5A2A8F2F" wp14:editId="7559F987">
              <wp:simplePos x="0" y="0"/>
              <wp:positionH relativeFrom="page">
                <wp:posOffset>10037445</wp:posOffset>
              </wp:positionH>
              <wp:positionV relativeFrom="page">
                <wp:posOffset>10338435</wp:posOffset>
              </wp:positionV>
              <wp:extent cx="2786380" cy="111125"/>
              <wp:effectExtent l="0" t="0" r="0" b="0"/>
              <wp:wrapNone/>
              <wp:docPr id="11" name="Text Box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29DA8"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A8F2F" id="Text Box 143" o:spid="_x0000_s1137" type="#_x0000_t202" style="position:absolute;margin-left:790.35pt;margin-top:814.05pt;width:219.4pt;height:8.75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" o:allowincell="f" filled="f" stroked="f">
              <v:textbox inset="0,0,0,0">
                <w:txbxContent>
                  <w:p w14:paraId="47F29DA8"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83" behindDoc="1" locked="0" layoutInCell="0" allowOverlap="1" wp14:anchorId="2DC3DCEF" wp14:editId="28F35214">
              <wp:simplePos x="0" y="0"/>
              <wp:positionH relativeFrom="page">
                <wp:posOffset>14551025</wp:posOffset>
              </wp:positionH>
              <wp:positionV relativeFrom="page">
                <wp:posOffset>10332720</wp:posOffset>
              </wp:positionV>
              <wp:extent cx="124460" cy="128270"/>
              <wp:effectExtent l="0" t="0" r="0" b="0"/>
              <wp:wrapNone/>
              <wp:docPr id="10" name="Text 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D1E1"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3DCEF" id="Text Box 144" o:spid="_x0000_s1138" type="#_x0000_t202" style="position:absolute;margin-left:1145.75pt;margin-top:813.6pt;width:9.8pt;height:10.1pt;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" o:allowincell="f" filled="f" stroked="f">
              <v:textbox inset="0,0,0,0">
                <w:txbxContent>
                  <w:p w14:paraId="5B17D1E1"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49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1AE8" w14:textId="4745699F"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84" behindDoc="1" locked="0" layoutInCell="0" allowOverlap="1" wp14:anchorId="4DFF9504" wp14:editId="054E00BF">
              <wp:simplePos x="0" y="0"/>
              <wp:positionH relativeFrom="page">
                <wp:posOffset>458470</wp:posOffset>
              </wp:positionH>
              <wp:positionV relativeFrom="page">
                <wp:posOffset>10255885</wp:posOffset>
              </wp:positionV>
              <wp:extent cx="6641465" cy="0"/>
              <wp:effectExtent l="0" t="0" r="0" b="0"/>
              <wp:wrapNone/>
              <wp:docPr id="9" name="Freeform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15707" id="Freeform 145" o:spid="_x0000_s1026" style="position:absolute;margin-left:36.1pt;margin-top:807.55pt;width:522.95pt;height:0;z-index:-25165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85" behindDoc="1" locked="0" layoutInCell="0" allowOverlap="1" wp14:anchorId="61048C46" wp14:editId="1C7F538A">
              <wp:simplePos x="0" y="0"/>
              <wp:positionH relativeFrom="page">
                <wp:posOffset>8020685</wp:posOffset>
              </wp:positionH>
              <wp:positionV relativeFrom="page">
                <wp:posOffset>10255885</wp:posOffset>
              </wp:positionV>
              <wp:extent cx="6641465" cy="0"/>
              <wp:effectExtent l="0" t="0" r="0" b="0"/>
              <wp:wrapNone/>
              <wp:docPr id="8" name="Freeform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4D99" id="Freeform 146" o:spid="_x0000_s1026" style="position:absolute;margin-left:631.55pt;margin-top:807.55pt;width:522.95pt;height:0;z-index:-251658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86" behindDoc="1" locked="0" layoutInCell="0" allowOverlap="1" wp14:anchorId="068640C2" wp14:editId="29D2D94C">
              <wp:simplePos x="0" y="0"/>
              <wp:positionH relativeFrom="page">
                <wp:posOffset>446405</wp:posOffset>
              </wp:positionH>
              <wp:positionV relativeFrom="page">
                <wp:posOffset>10332720</wp:posOffset>
              </wp:positionV>
              <wp:extent cx="124460" cy="128270"/>
              <wp:effectExtent l="0" t="0" r="0" b="0"/>
              <wp:wrapNone/>
              <wp:docPr id="7" name="Text Box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26F81"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640C2" id="_x0000_t202" coordsize="21600,21600" o:spt="202" path="m,l,21600r21600,l21600,xe">
              <v:stroke joinstyle="miter"/>
              <v:path gradientshapeok="t" o:connecttype="rect"/>
            </v:shapetype>
            <v:shape id="Text Box 147" o:spid="_x0000_s1139" type="#_x0000_t202" style="position:absolute;margin-left:35.15pt;margin-top:813.6pt;width:9.8pt;height:10.1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" o:allowincell="f" filled="f" stroked="f">
              <v:textbox inset="0,0,0,0">
                <w:txbxContent>
                  <w:p w14:paraId="73426F81"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50</w:t>
                    </w:r>
                  </w:p>
                </w:txbxContent>
              </v:textbox>
              <w10:wrap anchorx="page" anchory="page"/>
            </v:shape>
          </w:pict>
        </mc:Fallback>
      </mc:AlternateContent>
    </w:r>
    <w:r>
      <w:rPr>
        <w:noProof/>
      </w:rPr>
      <mc:AlternateContent>
        <mc:Choice Requires="wps">
          <w:drawing>
            <wp:anchor distT="0" distB="0" distL="114300" distR="114300" simplePos="0" relativeHeight="251658387" behindDoc="1" locked="0" layoutInCell="0" allowOverlap="1" wp14:anchorId="676F1875" wp14:editId="18E70DE1">
              <wp:simplePos x="0" y="0"/>
              <wp:positionH relativeFrom="page">
                <wp:posOffset>2297430</wp:posOffset>
              </wp:positionH>
              <wp:positionV relativeFrom="page">
                <wp:posOffset>10338435</wp:posOffset>
              </wp:positionV>
              <wp:extent cx="2786380" cy="111125"/>
              <wp:effectExtent l="0" t="0" r="0" b="0"/>
              <wp:wrapNone/>
              <wp:docPr id="6" name="Text Box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F932"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F1875" id="Text Box 148" o:spid="_x0000_s1140" type="#_x0000_t202" style="position:absolute;margin-left:180.9pt;margin-top:814.05pt;width:219.4pt;height:8.75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fr0sLO4BAADAAwAADgAAAAAAAAAAAAAAAAAuAgAAZHJzL2Uy&#10;b0RvYy54bWxQSwECLQAUAAYACAAAACEA7dIAnOAAAAANAQAADwAAAAAAAAAAAAAAAABIBAAAZHJz&#10;L2Rvd25yZXYueG1sUEsFBgAAAAAEAAQA8wAAAFUFAAAAAA==&#10;" o:allowincell="f" filled="f" stroked="f">
              <v:textbox inset="0,0,0,0">
                <w:txbxContent>
                  <w:p w14:paraId="1FA4F932"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88" behindDoc="1" locked="0" layoutInCell="0" allowOverlap="1" wp14:anchorId="2C0A335F" wp14:editId="730C3F56">
              <wp:simplePos x="0" y="0"/>
              <wp:positionH relativeFrom="page">
                <wp:posOffset>10037445</wp:posOffset>
              </wp:positionH>
              <wp:positionV relativeFrom="page">
                <wp:posOffset>10338435</wp:posOffset>
              </wp:positionV>
              <wp:extent cx="2786380" cy="111125"/>
              <wp:effectExtent l="0" t="0" r="0" b="0"/>
              <wp:wrapNone/>
              <wp:docPr id="5" name="Text Box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A3C9"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335F" id="Text Box 149" o:spid="_x0000_s1141" type="#_x0000_t202" style="position:absolute;margin-left:790.35pt;margin-top:814.05pt;width:219.4pt;height:8.75pt;z-index:-2516580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" o:allowincell="f" filled="f" stroked="f">
              <v:textbox inset="0,0,0,0">
                <w:txbxContent>
                  <w:p w14:paraId="603CA3C9"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389" behindDoc="1" locked="0" layoutInCell="0" allowOverlap="1" wp14:anchorId="1E618873" wp14:editId="28B4537B">
              <wp:simplePos x="0" y="0"/>
              <wp:positionH relativeFrom="page">
                <wp:posOffset>14551025</wp:posOffset>
              </wp:positionH>
              <wp:positionV relativeFrom="page">
                <wp:posOffset>10332720</wp:posOffset>
              </wp:positionV>
              <wp:extent cx="124460" cy="128270"/>
              <wp:effectExtent l="0" t="0" r="0" b="0"/>
              <wp:wrapNone/>
              <wp:docPr id="4" name="Text 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B9738"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18873" id="Text Box 150" o:spid="_x0000_s1142" type="#_x0000_t202" style="position:absolute;margin-left:1145.75pt;margin-top:813.6pt;width:9.8pt;height:10.1pt;z-index:-2516580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" o:allowincell="f" filled="f" stroked="f">
              <v:textbox inset="0,0,0,0">
                <w:txbxContent>
                  <w:p w14:paraId="4ECB9738"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51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6F620" w14:textId="4C61056B"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90" behindDoc="1" locked="0" layoutInCell="0" allowOverlap="1" wp14:anchorId="1EBC5B74" wp14:editId="5C657271">
              <wp:simplePos x="0" y="0"/>
              <wp:positionH relativeFrom="page">
                <wp:posOffset>458470</wp:posOffset>
              </wp:positionH>
              <wp:positionV relativeFrom="page">
                <wp:posOffset>10255885</wp:posOffset>
              </wp:positionV>
              <wp:extent cx="6641465" cy="0"/>
              <wp:effectExtent l="0" t="0" r="0" b="0"/>
              <wp:wrapNone/>
              <wp:docPr id="3" name="Freeform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39FD" id="Freeform 151" o:spid="_x0000_s1026" style="position:absolute;margin-left:36.1pt;margin-top:807.55pt;width:522.95pt;height:0;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AINxLsmQIAAKc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391" behindDoc="1" locked="0" layoutInCell="0" allowOverlap="1" wp14:anchorId="3B0D230B" wp14:editId="57ABE0FC">
              <wp:simplePos x="0" y="0"/>
              <wp:positionH relativeFrom="page">
                <wp:posOffset>446405</wp:posOffset>
              </wp:positionH>
              <wp:positionV relativeFrom="page">
                <wp:posOffset>10332720</wp:posOffset>
              </wp:positionV>
              <wp:extent cx="124460" cy="128270"/>
              <wp:effectExtent l="0" t="0" r="0" b="0"/>
              <wp:wrapNone/>
              <wp:docPr id="2" name="Text Box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0957E"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D230B" id="_x0000_t202" coordsize="21600,21600" o:spt="202" path="m,l,21600r21600,l21600,xe">
              <v:stroke joinstyle="miter"/>
              <v:path gradientshapeok="t" o:connecttype="rect"/>
            </v:shapetype>
            <v:shape id="Text Box 152" o:spid="_x0000_s1143" type="#_x0000_t202" style="position:absolute;margin-left:35.15pt;margin-top:813.6pt;width:9.8pt;height:10.1pt;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" o:allowincell="f" filled="f" stroked="f">
              <v:textbox inset="0,0,0,0">
                <w:txbxContent>
                  <w:p w14:paraId="6E00957E"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52</w:t>
                    </w:r>
                  </w:p>
                </w:txbxContent>
              </v:textbox>
              <w10:wrap anchorx="page" anchory="page"/>
            </v:shape>
          </w:pict>
        </mc:Fallback>
      </mc:AlternateContent>
    </w:r>
    <w:r>
      <w:rPr>
        <w:noProof/>
      </w:rPr>
      <mc:AlternateContent>
        <mc:Choice Requires="wps">
          <w:drawing>
            <wp:anchor distT="0" distB="0" distL="114300" distR="114300" simplePos="0" relativeHeight="251658392" behindDoc="1" locked="0" layoutInCell="0" allowOverlap="1" wp14:anchorId="020635CA" wp14:editId="77E30DA4">
              <wp:simplePos x="0" y="0"/>
              <wp:positionH relativeFrom="page">
                <wp:posOffset>2297430</wp:posOffset>
              </wp:positionH>
              <wp:positionV relativeFrom="page">
                <wp:posOffset>10338435</wp:posOffset>
              </wp:positionV>
              <wp:extent cx="2786380" cy="111125"/>
              <wp:effectExtent l="0" t="0" r="0" b="0"/>
              <wp:wrapNone/>
              <wp:docPr id="1" name="Text Box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3B96"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635CA" id="Text Box 153" o:spid="_x0000_s1144" type="#_x0000_t202" style="position:absolute;margin-left:180.9pt;margin-top:814.05pt;width:219.4pt;height:8.75pt;z-index:-25165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" o:allowincell="f" filled="f" stroked="f">
              <v:textbox inset="0,0,0,0">
                <w:txbxContent>
                  <w:p w14:paraId="293E3B96"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D7E90" w14:textId="77777777" w:rsidR="002F2717" w:rsidRDefault="002F2717">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7D7BA" w14:textId="09EF8EC2"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52" behindDoc="1" locked="0" layoutInCell="0" allowOverlap="1" wp14:anchorId="0CFA4E5C" wp14:editId="1392DD53">
              <wp:simplePos x="0" y="0"/>
              <wp:positionH relativeFrom="page">
                <wp:posOffset>458470</wp:posOffset>
              </wp:positionH>
              <wp:positionV relativeFrom="page">
                <wp:posOffset>10255885</wp:posOffset>
              </wp:positionV>
              <wp:extent cx="6641465" cy="0"/>
              <wp:effectExtent l="0" t="0" r="0" b="0"/>
              <wp:wrapNone/>
              <wp:docPr id="141" name="Freeform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5319" id="Freeform 13" o:spid="_x0000_s1026" style="position:absolute;margin-left:36.1pt;margin-top:807.55pt;width:522.95pt;height:0;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53" behindDoc="1" locked="0" layoutInCell="0" allowOverlap="1" wp14:anchorId="799CE939" wp14:editId="04417DB7">
              <wp:simplePos x="0" y="0"/>
              <wp:positionH relativeFrom="page">
                <wp:posOffset>8020685</wp:posOffset>
              </wp:positionH>
              <wp:positionV relativeFrom="page">
                <wp:posOffset>10255885</wp:posOffset>
              </wp:positionV>
              <wp:extent cx="6641465" cy="0"/>
              <wp:effectExtent l="0" t="0" r="0" b="0"/>
              <wp:wrapNone/>
              <wp:docPr id="140" name="Freeform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A42D" id="Freeform 14" o:spid="_x0000_s1026" style="position:absolute;margin-left:631.55pt;margin-top:807.55pt;width:522.95pt;height:0;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54" behindDoc="1" locked="0" layoutInCell="0" allowOverlap="1" wp14:anchorId="13AC2CB1" wp14:editId="0C7CA799">
              <wp:simplePos x="0" y="0"/>
              <wp:positionH relativeFrom="page">
                <wp:posOffset>446405</wp:posOffset>
              </wp:positionH>
              <wp:positionV relativeFrom="page">
                <wp:posOffset>10332720</wp:posOffset>
              </wp:positionV>
              <wp:extent cx="74930" cy="128270"/>
              <wp:effectExtent l="0" t="0" r="0" b="0"/>
              <wp:wrapNone/>
              <wp:docPr id="139"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EEE1"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C2CB1" id="_x0000_t202" coordsize="21600,21600" o:spt="202" path="m,l,21600r21600,l21600,xe">
              <v:stroke joinstyle="miter"/>
              <v:path gradientshapeok="t" o:connecttype="rect"/>
            </v:shapetype>
            <v:shape id="Text Box 15" o:spid="_x0000_s1051" type="#_x0000_t202" style="position:absolute;margin-left:35.15pt;margin-top:813.6pt;width:5.9pt;height:10.1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" o:allowincell="f" filled="f" stroked="f">
              <v:textbox inset="0,0,0,0">
                <w:txbxContent>
                  <w:p w14:paraId="48BDEEE1"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6</w:t>
                    </w:r>
                  </w:p>
                </w:txbxContent>
              </v:textbox>
              <w10:wrap anchorx="page" anchory="page"/>
            </v:shape>
          </w:pict>
        </mc:Fallback>
      </mc:AlternateContent>
    </w:r>
    <w:r>
      <w:rPr>
        <w:noProof/>
      </w:rPr>
      <mc:AlternateContent>
        <mc:Choice Requires="wps">
          <w:drawing>
            <wp:anchor distT="0" distB="0" distL="114300" distR="114300" simplePos="0" relativeHeight="251658255" behindDoc="1" locked="0" layoutInCell="0" allowOverlap="1" wp14:anchorId="4F3B34E0" wp14:editId="25363D26">
              <wp:simplePos x="0" y="0"/>
              <wp:positionH relativeFrom="page">
                <wp:posOffset>2297430</wp:posOffset>
              </wp:positionH>
              <wp:positionV relativeFrom="page">
                <wp:posOffset>10338435</wp:posOffset>
              </wp:positionV>
              <wp:extent cx="2786380" cy="111125"/>
              <wp:effectExtent l="0" t="0" r="0" b="0"/>
              <wp:wrapNone/>
              <wp:docPr id="138"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8A7E"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B34E0" id="Text Box 16" o:spid="_x0000_s1052" type="#_x0000_t202" style="position:absolute;margin-left:180.9pt;margin-top:814.05pt;width:219.4pt;height:8.7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" o:allowincell="f" filled="f" stroked="f">
              <v:textbox inset="0,0,0,0">
                <w:txbxContent>
                  <w:p w14:paraId="4F2F8A7E"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56" behindDoc="1" locked="0" layoutInCell="0" allowOverlap="1" wp14:anchorId="2D686685" wp14:editId="2CD4A6DC">
              <wp:simplePos x="0" y="0"/>
              <wp:positionH relativeFrom="page">
                <wp:posOffset>10037445</wp:posOffset>
              </wp:positionH>
              <wp:positionV relativeFrom="page">
                <wp:posOffset>10338435</wp:posOffset>
              </wp:positionV>
              <wp:extent cx="2786380" cy="111125"/>
              <wp:effectExtent l="0" t="0" r="0" b="0"/>
              <wp:wrapNone/>
              <wp:docPr id="13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06392"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6685" id="Text Box 17" o:spid="_x0000_s1053" type="#_x0000_t202" style="position:absolute;margin-left:790.35pt;margin-top:814.05pt;width:219.4pt;height:8.7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" o:allowincell="f" filled="f" stroked="f">
              <v:textbox inset="0,0,0,0">
                <w:txbxContent>
                  <w:p w14:paraId="69406392"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57" behindDoc="1" locked="0" layoutInCell="0" allowOverlap="1" wp14:anchorId="1931BA6F" wp14:editId="75120768">
              <wp:simplePos x="0" y="0"/>
              <wp:positionH relativeFrom="page">
                <wp:posOffset>14600555</wp:posOffset>
              </wp:positionH>
              <wp:positionV relativeFrom="page">
                <wp:posOffset>10332720</wp:posOffset>
              </wp:positionV>
              <wp:extent cx="74930" cy="128270"/>
              <wp:effectExtent l="0" t="0" r="0" b="0"/>
              <wp:wrapNone/>
              <wp:docPr id="136"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16C9"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1BA6F" id="Text Box 18" o:spid="_x0000_s1054" type="#_x0000_t202" style="position:absolute;margin-left:1149.65pt;margin-top:813.6pt;width:5.9pt;height:10.1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" o:allowincell="f" filled="f" stroked="f">
              <v:textbox inset="0,0,0,0">
                <w:txbxContent>
                  <w:p w14:paraId="2D9316C9"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859C" w14:textId="47A8EC80"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58" behindDoc="1" locked="0" layoutInCell="0" allowOverlap="1" wp14:anchorId="23C9FE0E" wp14:editId="5F8090AC">
              <wp:simplePos x="0" y="0"/>
              <wp:positionH relativeFrom="page">
                <wp:posOffset>458470</wp:posOffset>
              </wp:positionH>
              <wp:positionV relativeFrom="page">
                <wp:posOffset>10255885</wp:posOffset>
              </wp:positionV>
              <wp:extent cx="6641465" cy="0"/>
              <wp:effectExtent l="0" t="0" r="0" b="0"/>
              <wp:wrapNone/>
              <wp:docPr id="135" name="Freeform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6832B" id="Freeform 19" o:spid="_x0000_s1026" style="position:absolute;margin-left:36.1pt;margin-top:807.55pt;width:522.95pt;height:0;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59" behindDoc="1" locked="0" layoutInCell="0" allowOverlap="1" wp14:anchorId="17242EBD" wp14:editId="623B035A">
              <wp:simplePos x="0" y="0"/>
              <wp:positionH relativeFrom="page">
                <wp:posOffset>8020685</wp:posOffset>
              </wp:positionH>
              <wp:positionV relativeFrom="page">
                <wp:posOffset>10255885</wp:posOffset>
              </wp:positionV>
              <wp:extent cx="6641465" cy="0"/>
              <wp:effectExtent l="0" t="0" r="0" b="0"/>
              <wp:wrapNone/>
              <wp:docPr id="134" name="Freeform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70657" id="Freeform 20" o:spid="_x0000_s1026" style="position:absolute;margin-left:631.55pt;margin-top:807.55pt;width:522.95pt;height:0;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60" behindDoc="1" locked="0" layoutInCell="0" allowOverlap="1" wp14:anchorId="6221BF5B" wp14:editId="4FB3178B">
              <wp:simplePos x="0" y="0"/>
              <wp:positionH relativeFrom="page">
                <wp:posOffset>446405</wp:posOffset>
              </wp:positionH>
              <wp:positionV relativeFrom="page">
                <wp:posOffset>10332720</wp:posOffset>
              </wp:positionV>
              <wp:extent cx="74930" cy="128270"/>
              <wp:effectExtent l="0" t="0" r="0" b="0"/>
              <wp:wrapNone/>
              <wp:docPr id="133"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A0C2"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BF5B" id="_x0000_t202" coordsize="21600,21600" o:spt="202" path="m,l,21600r21600,l21600,xe">
              <v:stroke joinstyle="miter"/>
              <v:path gradientshapeok="t" o:connecttype="rect"/>
            </v:shapetype>
            <v:shape id="Text Box 21" o:spid="_x0000_s1055" type="#_x0000_t202" style="position:absolute;margin-left:35.15pt;margin-top:813.6pt;width:5.9pt;height:10.1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" o:allowincell="f" filled="f" stroked="f">
              <v:textbox inset="0,0,0,0">
                <w:txbxContent>
                  <w:p w14:paraId="1F5DA0C2"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8</w:t>
                    </w:r>
                  </w:p>
                </w:txbxContent>
              </v:textbox>
              <w10:wrap anchorx="page" anchory="page"/>
            </v:shape>
          </w:pict>
        </mc:Fallback>
      </mc:AlternateContent>
    </w:r>
    <w:r>
      <w:rPr>
        <w:noProof/>
      </w:rPr>
      <mc:AlternateContent>
        <mc:Choice Requires="wps">
          <w:drawing>
            <wp:anchor distT="0" distB="0" distL="114300" distR="114300" simplePos="0" relativeHeight="251658261" behindDoc="1" locked="0" layoutInCell="0" allowOverlap="1" wp14:anchorId="43B6F6D3" wp14:editId="249B0597">
              <wp:simplePos x="0" y="0"/>
              <wp:positionH relativeFrom="page">
                <wp:posOffset>2297430</wp:posOffset>
              </wp:positionH>
              <wp:positionV relativeFrom="page">
                <wp:posOffset>10338435</wp:posOffset>
              </wp:positionV>
              <wp:extent cx="2786380" cy="111125"/>
              <wp:effectExtent l="0" t="0" r="0" b="0"/>
              <wp:wrapNone/>
              <wp:docPr id="132"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07446"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6F6D3" id="Text Box 22" o:spid="_x0000_s1056" type="#_x0000_t202" style="position:absolute;margin-left:180.9pt;margin-top:814.05pt;width:219.4pt;height:8.7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" o:allowincell="f" filled="f" stroked="f">
              <v:textbox inset="0,0,0,0">
                <w:txbxContent>
                  <w:p w14:paraId="4EF07446"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62" behindDoc="1" locked="0" layoutInCell="0" allowOverlap="1" wp14:anchorId="5D27E4A7" wp14:editId="6A324061">
              <wp:simplePos x="0" y="0"/>
              <wp:positionH relativeFrom="page">
                <wp:posOffset>10037445</wp:posOffset>
              </wp:positionH>
              <wp:positionV relativeFrom="page">
                <wp:posOffset>10338435</wp:posOffset>
              </wp:positionV>
              <wp:extent cx="2786380" cy="111125"/>
              <wp:effectExtent l="0" t="0" r="0" b="0"/>
              <wp:wrapNone/>
              <wp:docPr id="131"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B8A07"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7E4A7" id="Text Box 23" o:spid="_x0000_s1057" type="#_x0000_t202" style="position:absolute;margin-left:790.35pt;margin-top:814.05pt;width:219.4pt;height:8.7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" o:allowincell="f" filled="f" stroked="f">
              <v:textbox inset="0,0,0,0">
                <w:txbxContent>
                  <w:p w14:paraId="771B8A07"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63" behindDoc="1" locked="0" layoutInCell="0" allowOverlap="1" wp14:anchorId="5E7BB900" wp14:editId="24DCB0DE">
              <wp:simplePos x="0" y="0"/>
              <wp:positionH relativeFrom="page">
                <wp:posOffset>14600555</wp:posOffset>
              </wp:positionH>
              <wp:positionV relativeFrom="page">
                <wp:posOffset>10332720</wp:posOffset>
              </wp:positionV>
              <wp:extent cx="74930" cy="128270"/>
              <wp:effectExtent l="0" t="0" r="0" b="0"/>
              <wp:wrapNone/>
              <wp:docPr id="130"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2C184"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BB900" id="Text Box 24" o:spid="_x0000_s1058" type="#_x0000_t202" style="position:absolute;margin-left:1149.65pt;margin-top:813.6pt;width:5.9pt;height:10.1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" o:allowincell="f" filled="f" stroked="f">
              <v:textbox inset="0,0,0,0">
                <w:txbxContent>
                  <w:p w14:paraId="5242C184"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492DB" w14:textId="0432CE8D"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64" behindDoc="1" locked="0" layoutInCell="0" allowOverlap="1" wp14:anchorId="4B752923" wp14:editId="0CFC90FB">
              <wp:simplePos x="0" y="0"/>
              <wp:positionH relativeFrom="page">
                <wp:posOffset>458470</wp:posOffset>
              </wp:positionH>
              <wp:positionV relativeFrom="page">
                <wp:posOffset>10255885</wp:posOffset>
              </wp:positionV>
              <wp:extent cx="6641465" cy="0"/>
              <wp:effectExtent l="0" t="0" r="0" b="0"/>
              <wp:wrapNone/>
              <wp:docPr id="129" name="Freeform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B3E2D" id="Freeform 25" o:spid="_x0000_s1026" style="position:absolute;margin-left:36.1pt;margin-top:807.55pt;width:522.95pt;height:0;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CBs2Y1mQIAAKg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65" behindDoc="1" locked="0" layoutInCell="0" allowOverlap="1" wp14:anchorId="68B81262" wp14:editId="50529545">
              <wp:simplePos x="0" y="0"/>
              <wp:positionH relativeFrom="page">
                <wp:posOffset>8020685</wp:posOffset>
              </wp:positionH>
              <wp:positionV relativeFrom="page">
                <wp:posOffset>10255885</wp:posOffset>
              </wp:positionV>
              <wp:extent cx="6641465" cy="0"/>
              <wp:effectExtent l="0" t="0" r="0" b="0"/>
              <wp:wrapNone/>
              <wp:docPr id="128" name="Freeform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087CE" id="Freeform 26" o:spid="_x0000_s1026" style="position:absolute;margin-left:631.55pt;margin-top:807.55pt;width:522.95pt;height:0;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66" behindDoc="1" locked="0" layoutInCell="0" allowOverlap="1" wp14:anchorId="78A61E4D" wp14:editId="4179F024">
              <wp:simplePos x="0" y="0"/>
              <wp:positionH relativeFrom="page">
                <wp:posOffset>446405</wp:posOffset>
              </wp:positionH>
              <wp:positionV relativeFrom="page">
                <wp:posOffset>10332720</wp:posOffset>
              </wp:positionV>
              <wp:extent cx="114935" cy="128270"/>
              <wp:effectExtent l="0" t="0" r="0" b="0"/>
              <wp:wrapNone/>
              <wp:docPr id="1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BDBB"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61E4D" id="_x0000_t202" coordsize="21600,21600" o:spt="202" path="m,l,21600r21600,l21600,xe">
              <v:stroke joinstyle="miter"/>
              <v:path gradientshapeok="t" o:connecttype="rect"/>
            </v:shapetype>
            <v:shape id="Text Box 27" o:spid="_x0000_s1059" type="#_x0000_t202" style="position:absolute;margin-left:35.15pt;margin-top:813.6pt;width:9.05pt;height:10.1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" o:allowincell="f" filled="f" stroked="f">
              <v:textbox inset="0,0,0,0">
                <w:txbxContent>
                  <w:p w14:paraId="2C50BDBB"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10</w:t>
                    </w:r>
                  </w:p>
                </w:txbxContent>
              </v:textbox>
              <w10:wrap anchorx="page" anchory="page"/>
            </v:shape>
          </w:pict>
        </mc:Fallback>
      </mc:AlternateContent>
    </w:r>
    <w:r>
      <w:rPr>
        <w:noProof/>
      </w:rPr>
      <mc:AlternateContent>
        <mc:Choice Requires="wps">
          <w:drawing>
            <wp:anchor distT="0" distB="0" distL="114300" distR="114300" simplePos="0" relativeHeight="251658267" behindDoc="1" locked="0" layoutInCell="0" allowOverlap="1" wp14:anchorId="17E574F9" wp14:editId="7DFE7775">
              <wp:simplePos x="0" y="0"/>
              <wp:positionH relativeFrom="page">
                <wp:posOffset>2297430</wp:posOffset>
              </wp:positionH>
              <wp:positionV relativeFrom="page">
                <wp:posOffset>10338435</wp:posOffset>
              </wp:positionV>
              <wp:extent cx="2786380" cy="111125"/>
              <wp:effectExtent l="0" t="0" r="0" b="0"/>
              <wp:wrapNone/>
              <wp:docPr id="126"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C567C"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74F9" id="Text Box 28" o:spid="_x0000_s1060" type="#_x0000_t202" style="position:absolute;margin-left:180.9pt;margin-top:814.05pt;width:219.4pt;height:8.7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" o:allowincell="f" filled="f" stroked="f">
              <v:textbox inset="0,0,0,0">
                <w:txbxContent>
                  <w:p w14:paraId="6FCC567C"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68" behindDoc="1" locked="0" layoutInCell="0" allowOverlap="1" wp14:anchorId="58C537D1" wp14:editId="2639B04D">
              <wp:simplePos x="0" y="0"/>
              <wp:positionH relativeFrom="page">
                <wp:posOffset>10037445</wp:posOffset>
              </wp:positionH>
              <wp:positionV relativeFrom="page">
                <wp:posOffset>10338435</wp:posOffset>
              </wp:positionV>
              <wp:extent cx="2786380" cy="111125"/>
              <wp:effectExtent l="0" t="0" r="0" b="0"/>
              <wp:wrapNone/>
              <wp:docPr id="125"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2AE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37D1" id="Text Box 29" o:spid="_x0000_s1061" type="#_x0000_t202" style="position:absolute;margin-left:790.35pt;margin-top:814.05pt;width:219.4pt;height:8.7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" o:allowincell="f" filled="f" stroked="f">
              <v:textbox inset="0,0,0,0">
                <w:txbxContent>
                  <w:p w14:paraId="70452AE5"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69" behindDoc="1" locked="0" layoutInCell="0" allowOverlap="1" wp14:anchorId="20FB3215" wp14:editId="0A9EA9BE">
              <wp:simplePos x="0" y="0"/>
              <wp:positionH relativeFrom="page">
                <wp:posOffset>14561185</wp:posOffset>
              </wp:positionH>
              <wp:positionV relativeFrom="page">
                <wp:posOffset>10332720</wp:posOffset>
              </wp:positionV>
              <wp:extent cx="104140" cy="128270"/>
              <wp:effectExtent l="0" t="0" r="0" b="0"/>
              <wp:wrapNone/>
              <wp:docPr id="124"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69BB8" w14:textId="77777777" w:rsidR="002F2717" w:rsidRDefault="002F2717">
                          <w:pPr>
                            <w:pStyle w:val="BodyText"/>
                            <w:kinsoku w:val="0"/>
                            <w:overflowPunct w:val="0"/>
                            <w:spacing w:line="182" w:lineRule="exact"/>
                            <w:ind w:left="20"/>
                            <w:rPr>
                              <w:rFonts w:ascii="HelveticaLTStd-Roman" w:hAnsi="HelveticaLTStd-Roman" w:cs="HelveticaLTStd-Roman"/>
                              <w:spacing w:val="-17"/>
                              <w:sz w:val="14"/>
                              <w:szCs w:val="14"/>
                            </w:rPr>
                          </w:pPr>
                          <w:r>
                            <w:rPr>
                              <w:rFonts w:ascii="HelveticaLTStd-Roman" w:hAnsi="HelveticaLTStd-Roman" w:cs="HelveticaLTStd-Roman"/>
                              <w:spacing w:val="-17"/>
                              <w:sz w:val="14"/>
                              <w:szCs w:val="1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3215" id="Text Box 30" o:spid="_x0000_s1062" type="#_x0000_t202" style="position:absolute;margin-left:1146.55pt;margin-top:813.6pt;width:8.2pt;height:10.1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" o:allowincell="f" filled="f" stroked="f">
              <v:textbox inset="0,0,0,0">
                <w:txbxContent>
                  <w:p w14:paraId="0AD69BB8" w14:textId="77777777" w:rsidR="002F2717" w:rsidRDefault="002F2717">
                    <w:pPr>
                      <w:pStyle w:val="BodyText"/>
                      <w:kinsoku w:val="0"/>
                      <w:overflowPunct w:val="0"/>
                      <w:spacing w:line="182" w:lineRule="exact"/>
                      <w:ind w:left="20"/>
                      <w:rPr>
                        <w:rFonts w:ascii="HelveticaLTStd-Roman" w:hAnsi="HelveticaLTStd-Roman" w:cs="HelveticaLTStd-Roman"/>
                        <w:spacing w:val="-17"/>
                        <w:sz w:val="14"/>
                        <w:szCs w:val="14"/>
                      </w:rPr>
                    </w:pPr>
                    <w:r>
                      <w:rPr>
                        <w:rFonts w:ascii="HelveticaLTStd-Roman" w:hAnsi="HelveticaLTStd-Roman" w:cs="HelveticaLTStd-Roman"/>
                        <w:spacing w:val="-17"/>
                        <w:sz w:val="14"/>
                        <w:szCs w:val="14"/>
                      </w:rPr>
                      <w:t>11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C5A0F" w14:textId="655567F9"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70" behindDoc="1" locked="0" layoutInCell="0" allowOverlap="1" wp14:anchorId="5FBD0B58" wp14:editId="0B3558BA">
              <wp:simplePos x="0" y="0"/>
              <wp:positionH relativeFrom="page">
                <wp:posOffset>458470</wp:posOffset>
              </wp:positionH>
              <wp:positionV relativeFrom="page">
                <wp:posOffset>10255885</wp:posOffset>
              </wp:positionV>
              <wp:extent cx="6641465" cy="0"/>
              <wp:effectExtent l="0" t="0" r="0" b="0"/>
              <wp:wrapNone/>
              <wp:docPr id="123" name="Freeform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AF58" id="Freeform 31" o:spid="_x0000_s1026" style="position:absolute;margin-left:36.1pt;margin-top:807.55pt;width:522.95pt;height:0;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BTC2cimQIAAKg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71" behindDoc="1" locked="0" layoutInCell="0" allowOverlap="1" wp14:anchorId="72692640" wp14:editId="18999730">
              <wp:simplePos x="0" y="0"/>
              <wp:positionH relativeFrom="page">
                <wp:posOffset>8020685</wp:posOffset>
              </wp:positionH>
              <wp:positionV relativeFrom="page">
                <wp:posOffset>10255885</wp:posOffset>
              </wp:positionV>
              <wp:extent cx="6641465" cy="0"/>
              <wp:effectExtent l="0" t="0" r="0" b="0"/>
              <wp:wrapNone/>
              <wp:docPr id="122" name="Freeform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73B0F" id="Freeform 32" o:spid="_x0000_s1026" style="position:absolute;margin-left:631.55pt;margin-top:807.55pt;width:522.95pt;height:0;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72" behindDoc="1" locked="0" layoutInCell="0" allowOverlap="1" wp14:anchorId="46ED6C0C" wp14:editId="0E2D49ED">
              <wp:simplePos x="0" y="0"/>
              <wp:positionH relativeFrom="page">
                <wp:posOffset>446405</wp:posOffset>
              </wp:positionH>
              <wp:positionV relativeFrom="page">
                <wp:posOffset>10332720</wp:posOffset>
              </wp:positionV>
              <wp:extent cx="117475" cy="128270"/>
              <wp:effectExtent l="0" t="0" r="0" b="0"/>
              <wp:wrapNone/>
              <wp:docPr id="121"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FD5DE"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D6C0C" id="_x0000_t202" coordsize="21600,21600" o:spt="202" path="m,l,21600r21600,l21600,xe">
              <v:stroke joinstyle="miter"/>
              <v:path gradientshapeok="t" o:connecttype="rect"/>
            </v:shapetype>
            <v:shape id="Text Box 33" o:spid="_x0000_s1063" type="#_x0000_t202" style="position:absolute;margin-left:35.15pt;margin-top:813.6pt;width:9.25pt;height:10.1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" o:allowincell="f" filled="f" stroked="f">
              <v:textbox inset="0,0,0,0">
                <w:txbxContent>
                  <w:p w14:paraId="0B9FD5DE"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12</w:t>
                    </w:r>
                  </w:p>
                </w:txbxContent>
              </v:textbox>
              <w10:wrap anchorx="page" anchory="page"/>
            </v:shape>
          </w:pict>
        </mc:Fallback>
      </mc:AlternateContent>
    </w:r>
    <w:r>
      <w:rPr>
        <w:noProof/>
      </w:rPr>
      <mc:AlternateContent>
        <mc:Choice Requires="wps">
          <w:drawing>
            <wp:anchor distT="0" distB="0" distL="114300" distR="114300" simplePos="0" relativeHeight="251658273" behindDoc="1" locked="0" layoutInCell="0" allowOverlap="1" wp14:anchorId="1D56D982" wp14:editId="7A79B54D">
              <wp:simplePos x="0" y="0"/>
              <wp:positionH relativeFrom="page">
                <wp:posOffset>2297430</wp:posOffset>
              </wp:positionH>
              <wp:positionV relativeFrom="page">
                <wp:posOffset>10338435</wp:posOffset>
              </wp:positionV>
              <wp:extent cx="2786380" cy="111125"/>
              <wp:effectExtent l="0" t="0" r="0" b="0"/>
              <wp:wrapNone/>
              <wp:docPr id="120"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308B"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D982" id="Text Box 34" o:spid="_x0000_s1064" type="#_x0000_t202" style="position:absolute;margin-left:180.9pt;margin-top:814.05pt;width:219.4pt;height:8.7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" o:allowincell="f" filled="f" stroked="f">
              <v:textbox inset="0,0,0,0">
                <w:txbxContent>
                  <w:p w14:paraId="5C42308B"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74" behindDoc="1" locked="0" layoutInCell="0" allowOverlap="1" wp14:anchorId="27E31F34" wp14:editId="67223EAC">
              <wp:simplePos x="0" y="0"/>
              <wp:positionH relativeFrom="page">
                <wp:posOffset>10037445</wp:posOffset>
              </wp:positionH>
              <wp:positionV relativeFrom="page">
                <wp:posOffset>10338435</wp:posOffset>
              </wp:positionV>
              <wp:extent cx="2786380" cy="111125"/>
              <wp:effectExtent l="0" t="0" r="0" b="0"/>
              <wp:wrapNone/>
              <wp:docPr id="119"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9BE26"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31F34" id="Text Box 35" o:spid="_x0000_s1065" type="#_x0000_t202" style="position:absolute;margin-left:790.35pt;margin-top:814.05pt;width:219.4pt;height:8.7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" o:allowincell="f" filled="f" stroked="f">
              <v:textbox inset="0,0,0,0">
                <w:txbxContent>
                  <w:p w14:paraId="1349BE26"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75" behindDoc="1" locked="0" layoutInCell="0" allowOverlap="1" wp14:anchorId="4F30D299" wp14:editId="2A2D519F">
              <wp:simplePos x="0" y="0"/>
              <wp:positionH relativeFrom="page">
                <wp:posOffset>14554835</wp:posOffset>
              </wp:positionH>
              <wp:positionV relativeFrom="page">
                <wp:posOffset>10332720</wp:posOffset>
              </wp:positionV>
              <wp:extent cx="117475" cy="128270"/>
              <wp:effectExtent l="0" t="0" r="0" b="0"/>
              <wp:wrapNone/>
              <wp:docPr id="118"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30E1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0D299" id="Text Box 36" o:spid="_x0000_s1066" type="#_x0000_t202" style="position:absolute;margin-left:1146.05pt;margin-top:813.6pt;width:9.25pt;height:10.1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" o:allowincell="f" filled="f" stroked="f">
              <v:textbox inset="0,0,0,0">
                <w:txbxContent>
                  <w:p w14:paraId="07D30E1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574F0" w14:textId="262757D9"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76" behindDoc="1" locked="0" layoutInCell="0" allowOverlap="1" wp14:anchorId="1F0C2714" wp14:editId="5749C814">
              <wp:simplePos x="0" y="0"/>
              <wp:positionH relativeFrom="page">
                <wp:posOffset>458470</wp:posOffset>
              </wp:positionH>
              <wp:positionV relativeFrom="page">
                <wp:posOffset>10255885</wp:posOffset>
              </wp:positionV>
              <wp:extent cx="6641465" cy="0"/>
              <wp:effectExtent l="0" t="0" r="0" b="0"/>
              <wp:wrapNone/>
              <wp:docPr id="117" name="Freeform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70B82" id="Freeform 37" o:spid="_x0000_s1026" style="position:absolute;margin-left:36.1pt;margin-top:807.55pt;width:522.95pt;height:0;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77" behindDoc="1" locked="0" layoutInCell="0" allowOverlap="1" wp14:anchorId="3043E888" wp14:editId="448D9795">
              <wp:simplePos x="0" y="0"/>
              <wp:positionH relativeFrom="page">
                <wp:posOffset>8020685</wp:posOffset>
              </wp:positionH>
              <wp:positionV relativeFrom="page">
                <wp:posOffset>10255885</wp:posOffset>
              </wp:positionV>
              <wp:extent cx="6641465" cy="0"/>
              <wp:effectExtent l="0" t="0" r="0" b="0"/>
              <wp:wrapNone/>
              <wp:docPr id="116" name="Freeform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74479" id="Freeform 38" o:spid="_x0000_s1026" style="position:absolute;margin-left:631.55pt;margin-top:807.55pt;width:522.95pt;height:0;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78" behindDoc="1" locked="0" layoutInCell="0" allowOverlap="1" wp14:anchorId="383C8113" wp14:editId="27A103F9">
              <wp:simplePos x="0" y="0"/>
              <wp:positionH relativeFrom="page">
                <wp:posOffset>446405</wp:posOffset>
              </wp:positionH>
              <wp:positionV relativeFrom="page">
                <wp:posOffset>10332720</wp:posOffset>
              </wp:positionV>
              <wp:extent cx="117475" cy="128270"/>
              <wp:effectExtent l="0" t="0" r="0" b="0"/>
              <wp:wrapNone/>
              <wp:docPr id="115"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FA2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C8113" id="_x0000_t202" coordsize="21600,21600" o:spt="202" path="m,l,21600r21600,l21600,xe">
              <v:stroke joinstyle="miter"/>
              <v:path gradientshapeok="t" o:connecttype="rect"/>
            </v:shapetype>
            <v:shape id="Text Box 39" o:spid="_x0000_s1067" type="#_x0000_t202" style="position:absolute;margin-left:35.15pt;margin-top:813.6pt;width:9.25pt;height:10.1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" o:allowincell="f" filled="f" stroked="f">
              <v:textbox inset="0,0,0,0">
                <w:txbxContent>
                  <w:p w14:paraId="36CBFA2A"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14</w:t>
                    </w:r>
                  </w:p>
                </w:txbxContent>
              </v:textbox>
              <w10:wrap anchorx="page" anchory="page"/>
            </v:shape>
          </w:pict>
        </mc:Fallback>
      </mc:AlternateContent>
    </w:r>
    <w:r>
      <w:rPr>
        <w:noProof/>
      </w:rPr>
      <mc:AlternateContent>
        <mc:Choice Requires="wps">
          <w:drawing>
            <wp:anchor distT="0" distB="0" distL="114300" distR="114300" simplePos="0" relativeHeight="251658279" behindDoc="1" locked="0" layoutInCell="0" allowOverlap="1" wp14:anchorId="04307D50" wp14:editId="0B10EAFE">
              <wp:simplePos x="0" y="0"/>
              <wp:positionH relativeFrom="page">
                <wp:posOffset>2297430</wp:posOffset>
              </wp:positionH>
              <wp:positionV relativeFrom="page">
                <wp:posOffset>10338435</wp:posOffset>
              </wp:positionV>
              <wp:extent cx="2786380" cy="111125"/>
              <wp:effectExtent l="0" t="0" r="0" b="0"/>
              <wp:wrapNone/>
              <wp:docPr id="114"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9449"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7D50" id="Text Box 40" o:spid="_x0000_s1068" type="#_x0000_t202" style="position:absolute;margin-left:180.9pt;margin-top:814.05pt;width:219.4pt;height:8.7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" o:allowincell="f" filled="f" stroked="f">
              <v:textbox inset="0,0,0,0">
                <w:txbxContent>
                  <w:p w14:paraId="6B7E9449"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80" behindDoc="1" locked="0" layoutInCell="0" allowOverlap="1" wp14:anchorId="53441D82" wp14:editId="47B312A3">
              <wp:simplePos x="0" y="0"/>
              <wp:positionH relativeFrom="page">
                <wp:posOffset>10037445</wp:posOffset>
              </wp:positionH>
              <wp:positionV relativeFrom="page">
                <wp:posOffset>10338435</wp:posOffset>
              </wp:positionV>
              <wp:extent cx="2786380" cy="111125"/>
              <wp:effectExtent l="0" t="0" r="0" b="0"/>
              <wp:wrapNone/>
              <wp:docPr id="113"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E9C8"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41D82" id="Text Box 41" o:spid="_x0000_s1069" type="#_x0000_t202" style="position:absolute;margin-left:790.35pt;margin-top:814.05pt;width:219.4pt;height:8.7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" o:allowincell="f" filled="f" stroked="f">
              <v:textbox inset="0,0,0,0">
                <w:txbxContent>
                  <w:p w14:paraId="4693E9C8"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81" behindDoc="1" locked="0" layoutInCell="0" allowOverlap="1" wp14:anchorId="772CEDF3" wp14:editId="27CB36CF">
              <wp:simplePos x="0" y="0"/>
              <wp:positionH relativeFrom="page">
                <wp:posOffset>14554835</wp:posOffset>
              </wp:positionH>
              <wp:positionV relativeFrom="page">
                <wp:posOffset>10332720</wp:posOffset>
              </wp:positionV>
              <wp:extent cx="117475" cy="128270"/>
              <wp:effectExtent l="0" t="0" r="0" b="0"/>
              <wp:wrapNone/>
              <wp:docPr id="112"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1D1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CEDF3" id="Text Box 42" o:spid="_x0000_s1070" type="#_x0000_t202" style="position:absolute;margin-left:1146.05pt;margin-top:813.6pt;width:9.25pt;height:10.1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" o:allowincell="f" filled="f" stroked="f">
              <v:textbox inset="0,0,0,0">
                <w:txbxContent>
                  <w:p w14:paraId="48491D1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53D6B" w14:textId="1457E954"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82" behindDoc="1" locked="0" layoutInCell="0" allowOverlap="1" wp14:anchorId="11B1686F" wp14:editId="06FD13B0">
              <wp:simplePos x="0" y="0"/>
              <wp:positionH relativeFrom="page">
                <wp:posOffset>458470</wp:posOffset>
              </wp:positionH>
              <wp:positionV relativeFrom="page">
                <wp:posOffset>10255885</wp:posOffset>
              </wp:positionV>
              <wp:extent cx="6641465" cy="0"/>
              <wp:effectExtent l="0" t="0" r="0" b="0"/>
              <wp:wrapNone/>
              <wp:docPr id="111" name="Freeform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15C6" id="Freeform 43" o:spid="_x0000_s1026" style="position:absolute;margin-left:36.1pt;margin-top:807.55pt;width:522.95pt;height:0;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83" behindDoc="1" locked="0" layoutInCell="0" allowOverlap="1" wp14:anchorId="5E002631" wp14:editId="35E8F146">
              <wp:simplePos x="0" y="0"/>
              <wp:positionH relativeFrom="page">
                <wp:posOffset>8020685</wp:posOffset>
              </wp:positionH>
              <wp:positionV relativeFrom="page">
                <wp:posOffset>10255885</wp:posOffset>
              </wp:positionV>
              <wp:extent cx="6641465" cy="0"/>
              <wp:effectExtent l="0" t="0" r="0" b="0"/>
              <wp:wrapNone/>
              <wp:docPr id="110" name="Freeform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9482" id="Freeform 44" o:spid="_x0000_s1026" style="position:absolute;margin-left:631.55pt;margin-top:807.55pt;width:522.95pt;height:0;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84" behindDoc="1" locked="0" layoutInCell="0" allowOverlap="1" wp14:anchorId="46C604A9" wp14:editId="3A027360">
              <wp:simplePos x="0" y="0"/>
              <wp:positionH relativeFrom="page">
                <wp:posOffset>446405</wp:posOffset>
              </wp:positionH>
              <wp:positionV relativeFrom="page">
                <wp:posOffset>10332720</wp:posOffset>
              </wp:positionV>
              <wp:extent cx="117475" cy="128270"/>
              <wp:effectExtent l="0" t="0" r="0" b="0"/>
              <wp:wrapNone/>
              <wp:docPr id="109"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FBC1B"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604A9" id="_x0000_t202" coordsize="21600,21600" o:spt="202" path="m,l,21600r21600,l21600,xe">
              <v:stroke joinstyle="miter"/>
              <v:path gradientshapeok="t" o:connecttype="rect"/>
            </v:shapetype>
            <v:shape id="Text Box 45" o:spid="_x0000_s1071" type="#_x0000_t202" style="position:absolute;margin-left:35.15pt;margin-top:813.6pt;width:9.25pt;height:10.1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" o:allowincell="f" filled="f" stroked="f">
              <v:textbox inset="0,0,0,0">
                <w:txbxContent>
                  <w:p w14:paraId="338FBC1B"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16</w:t>
                    </w:r>
                  </w:p>
                </w:txbxContent>
              </v:textbox>
              <w10:wrap anchorx="page" anchory="page"/>
            </v:shape>
          </w:pict>
        </mc:Fallback>
      </mc:AlternateContent>
    </w:r>
    <w:r>
      <w:rPr>
        <w:noProof/>
      </w:rPr>
      <mc:AlternateContent>
        <mc:Choice Requires="wps">
          <w:drawing>
            <wp:anchor distT="0" distB="0" distL="114300" distR="114300" simplePos="0" relativeHeight="251658285" behindDoc="1" locked="0" layoutInCell="0" allowOverlap="1" wp14:anchorId="35AD9F96" wp14:editId="2313BFD5">
              <wp:simplePos x="0" y="0"/>
              <wp:positionH relativeFrom="page">
                <wp:posOffset>2297430</wp:posOffset>
              </wp:positionH>
              <wp:positionV relativeFrom="page">
                <wp:posOffset>10338435</wp:posOffset>
              </wp:positionV>
              <wp:extent cx="2786380" cy="111125"/>
              <wp:effectExtent l="0" t="0" r="0" b="0"/>
              <wp:wrapNone/>
              <wp:docPr id="108"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91F91"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D9F96" id="Text Box 46" o:spid="_x0000_s1072" type="#_x0000_t202" style="position:absolute;margin-left:180.9pt;margin-top:814.05pt;width:219.4pt;height:8.7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" o:allowincell="f" filled="f" stroked="f">
              <v:textbox inset="0,0,0,0">
                <w:txbxContent>
                  <w:p w14:paraId="4D191F91"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86" behindDoc="1" locked="0" layoutInCell="0" allowOverlap="1" wp14:anchorId="60D00F50" wp14:editId="44668A4C">
              <wp:simplePos x="0" y="0"/>
              <wp:positionH relativeFrom="page">
                <wp:posOffset>10037445</wp:posOffset>
              </wp:positionH>
              <wp:positionV relativeFrom="page">
                <wp:posOffset>10338435</wp:posOffset>
              </wp:positionV>
              <wp:extent cx="2786380" cy="111125"/>
              <wp:effectExtent l="0" t="0" r="0" b="0"/>
              <wp:wrapNone/>
              <wp:docPr id="107"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AF0BF"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00F50" id="Text Box 47" o:spid="_x0000_s1073" type="#_x0000_t202" style="position:absolute;margin-left:790.35pt;margin-top:814.05pt;width:219.4pt;height:8.75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" o:allowincell="f" filled="f" stroked="f">
              <v:textbox inset="0,0,0,0">
                <w:txbxContent>
                  <w:p w14:paraId="4E9AF0BF"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87" behindDoc="1" locked="0" layoutInCell="0" allowOverlap="1" wp14:anchorId="28E85764" wp14:editId="3BDEE343">
              <wp:simplePos x="0" y="0"/>
              <wp:positionH relativeFrom="page">
                <wp:posOffset>14554835</wp:posOffset>
              </wp:positionH>
              <wp:positionV relativeFrom="page">
                <wp:posOffset>10332720</wp:posOffset>
              </wp:positionV>
              <wp:extent cx="117475" cy="128270"/>
              <wp:effectExtent l="0" t="0" r="0" b="0"/>
              <wp:wrapNone/>
              <wp:docPr id="106"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9F743"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5764" id="Text Box 48" o:spid="_x0000_s1074" type="#_x0000_t202" style="position:absolute;margin-left:1146.05pt;margin-top:813.6pt;width:9.25pt;height:10.1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" o:allowincell="f" filled="f" stroked="f">
              <v:textbox inset="0,0,0,0">
                <w:txbxContent>
                  <w:p w14:paraId="4A99F743"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0CB35" w14:textId="5382C53A" w:rsidR="002F2717" w:rsidRDefault="00BB2FA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88" behindDoc="1" locked="0" layoutInCell="0" allowOverlap="1" wp14:anchorId="746D5D4F" wp14:editId="447CD5F5">
              <wp:simplePos x="0" y="0"/>
              <wp:positionH relativeFrom="page">
                <wp:posOffset>458470</wp:posOffset>
              </wp:positionH>
              <wp:positionV relativeFrom="page">
                <wp:posOffset>10255885</wp:posOffset>
              </wp:positionV>
              <wp:extent cx="6641465" cy="0"/>
              <wp:effectExtent l="0" t="0" r="0" b="0"/>
              <wp:wrapNone/>
              <wp:docPr id="105" name="Freeform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377BA" id="Freeform 49" o:spid="_x0000_s1026" style="position:absolute;margin-left:36.1pt;margin-top:807.55pt;width:522.95pt;height:0;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89" behindDoc="1" locked="0" layoutInCell="0" allowOverlap="1" wp14:anchorId="22A19291" wp14:editId="0428F572">
              <wp:simplePos x="0" y="0"/>
              <wp:positionH relativeFrom="page">
                <wp:posOffset>8020685</wp:posOffset>
              </wp:positionH>
              <wp:positionV relativeFrom="page">
                <wp:posOffset>10255885</wp:posOffset>
              </wp:positionV>
              <wp:extent cx="6641465" cy="0"/>
              <wp:effectExtent l="0" t="0" r="0" b="0"/>
              <wp:wrapNone/>
              <wp:docPr id="104" name="Freeform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0"/>
                      </a:xfrm>
                      <a:custGeom>
                        <a:avLst/>
                        <a:gdLst>
                          <a:gd name="T0" fmla="*/ 0 w 10460"/>
                          <a:gd name="T1" fmla="*/ 0 h 20"/>
                          <a:gd name="T2" fmla="*/ 10460 w 10460"/>
                          <a:gd name="T3" fmla="*/ 0 h 20"/>
                        </a:gdLst>
                        <a:ahLst/>
                        <a:cxnLst>
                          <a:cxn ang="0">
                            <a:pos x="T0" y="T1"/>
                          </a:cxn>
                          <a:cxn ang="0">
                            <a:pos x="T2" y="T3"/>
                          </a:cxn>
                        </a:cxnLst>
                        <a:rect l="0" t="0" r="r" b="b"/>
                        <a:pathLst>
                          <a:path w="10460" h="20">
                            <a:moveTo>
                              <a:pt x="0" y="0"/>
                            </a:moveTo>
                            <a:lnTo>
                              <a:pt x="104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8E157" id="Freeform 50" o:spid="_x0000_s1026" style="position:absolute;margin-left:631.55pt;margin-top:807.55pt;width:522.95pt;height:0;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" o:allowincell="f" path="m,l10460,e" filled="f" strokeweight=".5pt">
              <v:path arrowok="t" o:connecttype="custom" o:connectlocs="0,0;6641465,0" o:connectangles="0,0"/>
              <w10:wrap anchorx="page" anchory="page"/>
            </v:shape>
          </w:pict>
        </mc:Fallback>
      </mc:AlternateContent>
    </w:r>
    <w:r>
      <w:rPr>
        <w:noProof/>
      </w:rPr>
      <mc:AlternateContent>
        <mc:Choice Requires="wps">
          <w:drawing>
            <wp:anchor distT="0" distB="0" distL="114300" distR="114300" simplePos="0" relativeHeight="251658290" behindDoc="1" locked="0" layoutInCell="0" allowOverlap="1" wp14:anchorId="2B8089B0" wp14:editId="70C15854">
              <wp:simplePos x="0" y="0"/>
              <wp:positionH relativeFrom="page">
                <wp:posOffset>446405</wp:posOffset>
              </wp:positionH>
              <wp:positionV relativeFrom="page">
                <wp:posOffset>10332720</wp:posOffset>
              </wp:positionV>
              <wp:extent cx="117475" cy="128270"/>
              <wp:effectExtent l="0" t="0" r="0" b="0"/>
              <wp:wrapNone/>
              <wp:docPr id="103"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8416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089B0" id="_x0000_t202" coordsize="21600,21600" o:spt="202" path="m,l,21600r21600,l21600,xe">
              <v:stroke joinstyle="miter"/>
              <v:path gradientshapeok="t" o:connecttype="rect"/>
            </v:shapetype>
            <v:shape id="Text Box 51" o:spid="_x0000_s1075" type="#_x0000_t202" style="position:absolute;margin-left:35.15pt;margin-top:813.6pt;width:9.25pt;height:10.1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" o:allowincell="f" filled="f" stroked="f">
              <v:textbox inset="0,0,0,0">
                <w:txbxContent>
                  <w:p w14:paraId="5EC84166"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18</w:t>
                    </w:r>
                  </w:p>
                </w:txbxContent>
              </v:textbox>
              <w10:wrap anchorx="page" anchory="page"/>
            </v:shape>
          </w:pict>
        </mc:Fallback>
      </mc:AlternateContent>
    </w:r>
    <w:r>
      <w:rPr>
        <w:noProof/>
      </w:rPr>
      <mc:AlternateContent>
        <mc:Choice Requires="wps">
          <w:drawing>
            <wp:anchor distT="0" distB="0" distL="114300" distR="114300" simplePos="0" relativeHeight="251658291" behindDoc="1" locked="0" layoutInCell="0" allowOverlap="1" wp14:anchorId="7D2EE393" wp14:editId="1FD2210C">
              <wp:simplePos x="0" y="0"/>
              <wp:positionH relativeFrom="page">
                <wp:posOffset>2297430</wp:posOffset>
              </wp:positionH>
              <wp:positionV relativeFrom="page">
                <wp:posOffset>10338435</wp:posOffset>
              </wp:positionV>
              <wp:extent cx="2786380" cy="111125"/>
              <wp:effectExtent l="0" t="0" r="0" b="0"/>
              <wp:wrapNone/>
              <wp:docPr id="10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5DAED"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EE393" id="Text Box 52" o:spid="_x0000_s1076" type="#_x0000_t202" style="position:absolute;margin-left:180.9pt;margin-top:814.05pt;width:219.4pt;height:8.7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" o:allowincell="f" filled="f" stroked="f">
              <v:textbox inset="0,0,0,0">
                <w:txbxContent>
                  <w:p w14:paraId="6765DAED"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92" behindDoc="1" locked="0" layoutInCell="0" allowOverlap="1" wp14:anchorId="0ADD78EA" wp14:editId="5B4A97BC">
              <wp:simplePos x="0" y="0"/>
              <wp:positionH relativeFrom="page">
                <wp:posOffset>10037445</wp:posOffset>
              </wp:positionH>
              <wp:positionV relativeFrom="page">
                <wp:posOffset>10338435</wp:posOffset>
              </wp:positionV>
              <wp:extent cx="2786380" cy="111125"/>
              <wp:effectExtent l="0" t="0" r="0" b="0"/>
              <wp:wrapNone/>
              <wp:docPr id="101"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E664"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D78EA" id="Text Box 53" o:spid="_x0000_s1077" type="#_x0000_t202" style="position:absolute;margin-left:790.35pt;margin-top:814.05pt;width:219.4pt;height:8.75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" o:allowincell="f" filled="f" stroked="f">
              <v:textbox inset="0,0,0,0">
                <w:txbxContent>
                  <w:p w14:paraId="3257E664" w14:textId="77777777" w:rsidR="002F2717" w:rsidRDefault="002F2717">
                    <w:pPr>
                      <w:pStyle w:val="BodyText"/>
                      <w:kinsoku w:val="0"/>
                      <w:overflowPunct w:val="0"/>
                      <w:spacing w:before="16"/>
                      <w:ind w:left="20"/>
                      <w:rPr>
                        <w:sz w:val="12"/>
                        <w:szCs w:val="12"/>
                      </w:rPr>
                    </w:pPr>
                    <w:r>
                      <w:rPr>
                        <w:sz w:val="12"/>
                        <w:szCs w:val="12"/>
                      </w:rPr>
                      <w:t xml:space="preserve">Inclusive Induction </w:t>
                    </w:r>
                    <w:r>
                      <w:rPr>
                        <w:spacing w:val="-3"/>
                        <w:sz w:val="12"/>
                        <w:szCs w:val="12"/>
                      </w:rPr>
                      <w:t xml:space="preserve">Toolkit. </w:t>
                    </w:r>
                    <w:r>
                      <w:rPr>
                        <w:sz w:val="12"/>
                        <w:szCs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93" behindDoc="1" locked="0" layoutInCell="0" allowOverlap="1" wp14:anchorId="6D745BE2" wp14:editId="03E298FF">
              <wp:simplePos x="0" y="0"/>
              <wp:positionH relativeFrom="page">
                <wp:posOffset>14554835</wp:posOffset>
              </wp:positionH>
              <wp:positionV relativeFrom="page">
                <wp:posOffset>10332720</wp:posOffset>
              </wp:positionV>
              <wp:extent cx="117475" cy="128270"/>
              <wp:effectExtent l="0" t="0" r="0" b="0"/>
              <wp:wrapNone/>
              <wp:docPr id="100"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B8CF3"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5BE2" id="Text Box 54" o:spid="_x0000_s1078" type="#_x0000_t202" style="position:absolute;margin-left:1146.05pt;margin-top:813.6pt;width:9.25pt;height:10.1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" o:allowincell="f" filled="f" stroked="f">
              <v:textbox inset="0,0,0,0">
                <w:txbxContent>
                  <w:p w14:paraId="1CAB8CF3" w14:textId="77777777" w:rsidR="002F2717" w:rsidRDefault="002F2717">
                    <w:pPr>
                      <w:pStyle w:val="BodyText"/>
                      <w:kinsoku w:val="0"/>
                      <w:overflowPunct w:val="0"/>
                      <w:spacing w:line="182" w:lineRule="exact"/>
                      <w:ind w:left="20"/>
                      <w:rPr>
                        <w:rFonts w:ascii="HelveticaLTStd-Roman" w:hAnsi="HelveticaLTStd-Roman" w:cs="HelveticaLTStd-Roman"/>
                        <w:sz w:val="14"/>
                        <w:szCs w:val="14"/>
                      </w:rPr>
                    </w:pPr>
                    <w:r>
                      <w:rPr>
                        <w:rFonts w:ascii="HelveticaLTStd-Roman" w:hAnsi="HelveticaLTStd-Roman" w:cs="HelveticaLTStd-Roman"/>
                        <w:sz w:val="14"/>
                        <w:szCs w:val="14"/>
                      </w:rPr>
                      <w:t>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6BA1C" w14:textId="77777777" w:rsidR="00916739" w:rsidRDefault="00916739">
      <w:r>
        <w:separator/>
      </w:r>
    </w:p>
  </w:footnote>
  <w:footnote w:type="continuationSeparator" w:id="0">
    <w:p w14:paraId="5D905E25" w14:textId="77777777" w:rsidR="00916739" w:rsidRDefault="00916739">
      <w:r>
        <w:continuationSeparator/>
      </w:r>
    </w:p>
  </w:footnote>
  <w:footnote w:type="continuationNotice" w:id="1">
    <w:p w14:paraId="730CE3EC" w14:textId="77777777" w:rsidR="008603B1" w:rsidRDefault="008603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12452" w:hanging="139"/>
      </w:pPr>
      <w:rPr>
        <w:rFonts w:ascii="HelveticaLTStd-Roman" w:hAnsi="HelveticaLTStd-Roman"/>
        <w:b w:val="0"/>
        <w:spacing w:val="-1"/>
        <w:w w:val="100"/>
        <w:sz w:val="22"/>
      </w:rPr>
    </w:lvl>
    <w:lvl w:ilvl="1">
      <w:numFmt w:val="bullet"/>
      <w:lvlText w:val="•"/>
      <w:lvlJc w:val="left"/>
      <w:pPr>
        <w:ind w:left="12821" w:hanging="139"/>
      </w:pPr>
    </w:lvl>
    <w:lvl w:ilvl="2">
      <w:numFmt w:val="bullet"/>
      <w:lvlText w:val="•"/>
      <w:lvlJc w:val="left"/>
      <w:pPr>
        <w:ind w:left="13182" w:hanging="139"/>
      </w:pPr>
    </w:lvl>
    <w:lvl w:ilvl="3">
      <w:numFmt w:val="bullet"/>
      <w:lvlText w:val="•"/>
      <w:lvlJc w:val="left"/>
      <w:pPr>
        <w:ind w:left="13543" w:hanging="139"/>
      </w:pPr>
    </w:lvl>
    <w:lvl w:ilvl="4">
      <w:numFmt w:val="bullet"/>
      <w:lvlText w:val="•"/>
      <w:lvlJc w:val="left"/>
      <w:pPr>
        <w:ind w:left="13904" w:hanging="139"/>
      </w:pPr>
    </w:lvl>
    <w:lvl w:ilvl="5">
      <w:numFmt w:val="bullet"/>
      <w:lvlText w:val="•"/>
      <w:lvlJc w:val="left"/>
      <w:pPr>
        <w:ind w:left="14265" w:hanging="139"/>
      </w:pPr>
    </w:lvl>
    <w:lvl w:ilvl="6">
      <w:numFmt w:val="bullet"/>
      <w:lvlText w:val="•"/>
      <w:lvlJc w:val="left"/>
      <w:pPr>
        <w:ind w:left="14626" w:hanging="139"/>
      </w:pPr>
    </w:lvl>
    <w:lvl w:ilvl="7">
      <w:numFmt w:val="bullet"/>
      <w:lvlText w:val="•"/>
      <w:lvlJc w:val="left"/>
      <w:pPr>
        <w:ind w:left="14987" w:hanging="139"/>
      </w:pPr>
    </w:lvl>
    <w:lvl w:ilvl="8">
      <w:numFmt w:val="bullet"/>
      <w:lvlText w:val="•"/>
      <w:lvlJc w:val="left"/>
      <w:pPr>
        <w:ind w:left="15349" w:hanging="139"/>
      </w:pPr>
    </w:lvl>
  </w:abstractNum>
  <w:abstractNum w:abstractNumId="1" w15:restartNumberingAfterBreak="0">
    <w:nsid w:val="00000403"/>
    <w:multiLevelType w:val="multilevel"/>
    <w:tmpl w:val="00000886"/>
    <w:lvl w:ilvl="0">
      <w:numFmt w:val="bullet"/>
      <w:lvlText w:val="•"/>
      <w:lvlJc w:val="left"/>
      <w:pPr>
        <w:ind w:left="263" w:hanging="139"/>
      </w:pPr>
      <w:rPr>
        <w:rFonts w:ascii="HelveticaLTStd-Roman" w:hAnsi="HelveticaLTStd-Roman"/>
        <w:b w:val="0"/>
        <w:w w:val="100"/>
        <w:sz w:val="22"/>
      </w:rPr>
    </w:lvl>
    <w:lvl w:ilvl="1">
      <w:numFmt w:val="bullet"/>
      <w:lvlText w:val="•"/>
      <w:lvlJc w:val="left"/>
      <w:pPr>
        <w:ind w:left="1180" w:hanging="139"/>
      </w:pPr>
    </w:lvl>
    <w:lvl w:ilvl="2">
      <w:numFmt w:val="bullet"/>
      <w:lvlText w:val="•"/>
      <w:lvlJc w:val="left"/>
      <w:pPr>
        <w:ind w:left="2101" w:hanging="139"/>
      </w:pPr>
    </w:lvl>
    <w:lvl w:ilvl="3">
      <w:numFmt w:val="bullet"/>
      <w:lvlText w:val="•"/>
      <w:lvlJc w:val="left"/>
      <w:pPr>
        <w:ind w:left="3022" w:hanging="139"/>
      </w:pPr>
    </w:lvl>
    <w:lvl w:ilvl="4">
      <w:numFmt w:val="bullet"/>
      <w:lvlText w:val="•"/>
      <w:lvlJc w:val="left"/>
      <w:pPr>
        <w:ind w:left="3942" w:hanging="139"/>
      </w:pPr>
    </w:lvl>
    <w:lvl w:ilvl="5">
      <w:numFmt w:val="bullet"/>
      <w:lvlText w:val="•"/>
      <w:lvlJc w:val="left"/>
      <w:pPr>
        <w:ind w:left="4863" w:hanging="139"/>
      </w:pPr>
    </w:lvl>
    <w:lvl w:ilvl="6">
      <w:numFmt w:val="bullet"/>
      <w:lvlText w:val="•"/>
      <w:lvlJc w:val="left"/>
      <w:pPr>
        <w:ind w:left="5784" w:hanging="139"/>
      </w:pPr>
    </w:lvl>
    <w:lvl w:ilvl="7">
      <w:numFmt w:val="bullet"/>
      <w:lvlText w:val="•"/>
      <w:lvlJc w:val="left"/>
      <w:pPr>
        <w:ind w:left="6705" w:hanging="139"/>
      </w:pPr>
    </w:lvl>
    <w:lvl w:ilvl="8">
      <w:numFmt w:val="bullet"/>
      <w:lvlText w:val="•"/>
      <w:lvlJc w:val="left"/>
      <w:pPr>
        <w:ind w:left="7625" w:hanging="139"/>
      </w:pPr>
    </w:lvl>
  </w:abstractNum>
  <w:abstractNum w:abstractNumId="2" w15:restartNumberingAfterBreak="0">
    <w:nsid w:val="00000404"/>
    <w:multiLevelType w:val="multilevel"/>
    <w:tmpl w:val="00000887"/>
    <w:lvl w:ilvl="0">
      <w:numFmt w:val="bullet"/>
      <w:lvlText w:val="-"/>
      <w:lvlJc w:val="left"/>
      <w:pPr>
        <w:ind w:left="130" w:hanging="308"/>
      </w:pPr>
      <w:rPr>
        <w:rFonts w:ascii="Arial" w:hAnsi="Arial"/>
        <w:b/>
        <w:color w:val="BE0D65"/>
        <w:w w:val="100"/>
        <w:sz w:val="52"/>
      </w:rPr>
    </w:lvl>
    <w:lvl w:ilvl="1">
      <w:numFmt w:val="bullet"/>
      <w:lvlText w:val="•"/>
      <w:lvlJc w:val="left"/>
      <w:pPr>
        <w:ind w:left="735" w:hanging="308"/>
      </w:pPr>
    </w:lvl>
    <w:lvl w:ilvl="2">
      <w:numFmt w:val="bullet"/>
      <w:lvlText w:val="•"/>
      <w:lvlJc w:val="left"/>
      <w:pPr>
        <w:ind w:left="1330" w:hanging="308"/>
      </w:pPr>
    </w:lvl>
    <w:lvl w:ilvl="3">
      <w:numFmt w:val="bullet"/>
      <w:lvlText w:val="•"/>
      <w:lvlJc w:val="left"/>
      <w:pPr>
        <w:ind w:left="1925" w:hanging="308"/>
      </w:pPr>
    </w:lvl>
    <w:lvl w:ilvl="4">
      <w:numFmt w:val="bullet"/>
      <w:lvlText w:val="•"/>
      <w:lvlJc w:val="left"/>
      <w:pPr>
        <w:ind w:left="2520" w:hanging="308"/>
      </w:pPr>
    </w:lvl>
    <w:lvl w:ilvl="5">
      <w:numFmt w:val="bullet"/>
      <w:lvlText w:val="•"/>
      <w:lvlJc w:val="left"/>
      <w:pPr>
        <w:ind w:left="3115" w:hanging="308"/>
      </w:pPr>
    </w:lvl>
    <w:lvl w:ilvl="6">
      <w:numFmt w:val="bullet"/>
      <w:lvlText w:val="•"/>
      <w:lvlJc w:val="left"/>
      <w:pPr>
        <w:ind w:left="3711" w:hanging="308"/>
      </w:pPr>
    </w:lvl>
    <w:lvl w:ilvl="7">
      <w:numFmt w:val="bullet"/>
      <w:lvlText w:val="•"/>
      <w:lvlJc w:val="left"/>
      <w:pPr>
        <w:ind w:left="4306" w:hanging="308"/>
      </w:pPr>
    </w:lvl>
    <w:lvl w:ilvl="8">
      <w:numFmt w:val="bullet"/>
      <w:lvlText w:val="•"/>
      <w:lvlJc w:val="left"/>
      <w:pPr>
        <w:ind w:left="4901" w:hanging="308"/>
      </w:pPr>
    </w:lvl>
  </w:abstractNum>
  <w:abstractNum w:abstractNumId="3" w15:restartNumberingAfterBreak="0">
    <w:nsid w:val="00000405"/>
    <w:multiLevelType w:val="multilevel"/>
    <w:tmpl w:val="00000888"/>
    <w:lvl w:ilvl="0">
      <w:numFmt w:val="bullet"/>
      <w:lvlText w:val="•"/>
      <w:lvlJc w:val="left"/>
      <w:pPr>
        <w:ind w:left="263" w:hanging="151"/>
      </w:pPr>
      <w:rPr>
        <w:rFonts w:ascii="Arial" w:hAnsi="Arial"/>
        <w:b w:val="0"/>
        <w:spacing w:val="-1"/>
        <w:w w:val="100"/>
        <w:sz w:val="24"/>
      </w:rPr>
    </w:lvl>
    <w:lvl w:ilvl="1">
      <w:numFmt w:val="bullet"/>
      <w:lvlText w:val="•"/>
      <w:lvlJc w:val="left"/>
      <w:pPr>
        <w:ind w:left="703" w:hanging="151"/>
      </w:pPr>
    </w:lvl>
    <w:lvl w:ilvl="2">
      <w:numFmt w:val="bullet"/>
      <w:lvlText w:val="•"/>
      <w:lvlJc w:val="left"/>
      <w:pPr>
        <w:ind w:left="1147" w:hanging="151"/>
      </w:pPr>
    </w:lvl>
    <w:lvl w:ilvl="3">
      <w:numFmt w:val="bullet"/>
      <w:lvlText w:val="•"/>
      <w:lvlJc w:val="left"/>
      <w:pPr>
        <w:ind w:left="1590" w:hanging="151"/>
      </w:pPr>
    </w:lvl>
    <w:lvl w:ilvl="4">
      <w:numFmt w:val="bullet"/>
      <w:lvlText w:val="•"/>
      <w:lvlJc w:val="left"/>
      <w:pPr>
        <w:ind w:left="2034" w:hanging="151"/>
      </w:pPr>
    </w:lvl>
    <w:lvl w:ilvl="5">
      <w:numFmt w:val="bullet"/>
      <w:lvlText w:val="•"/>
      <w:lvlJc w:val="left"/>
      <w:pPr>
        <w:ind w:left="2477" w:hanging="151"/>
      </w:pPr>
    </w:lvl>
    <w:lvl w:ilvl="6">
      <w:numFmt w:val="bullet"/>
      <w:lvlText w:val="•"/>
      <w:lvlJc w:val="left"/>
      <w:pPr>
        <w:ind w:left="2921" w:hanging="151"/>
      </w:pPr>
    </w:lvl>
    <w:lvl w:ilvl="7">
      <w:numFmt w:val="bullet"/>
      <w:lvlText w:val="•"/>
      <w:lvlJc w:val="left"/>
      <w:pPr>
        <w:ind w:left="3364" w:hanging="151"/>
      </w:pPr>
    </w:lvl>
    <w:lvl w:ilvl="8">
      <w:numFmt w:val="bullet"/>
      <w:lvlText w:val="•"/>
      <w:lvlJc w:val="left"/>
      <w:pPr>
        <w:ind w:left="3808" w:hanging="151"/>
      </w:pPr>
    </w:lvl>
  </w:abstractNum>
  <w:abstractNum w:abstractNumId="4" w15:restartNumberingAfterBreak="0">
    <w:nsid w:val="00000406"/>
    <w:multiLevelType w:val="multilevel"/>
    <w:tmpl w:val="00000889"/>
    <w:lvl w:ilvl="0">
      <w:numFmt w:val="bullet"/>
      <w:lvlText w:val="•"/>
      <w:lvlJc w:val="left"/>
      <w:pPr>
        <w:ind w:left="263" w:hanging="139"/>
      </w:pPr>
      <w:rPr>
        <w:rFonts w:ascii="HelveticaLTStd-Roman" w:hAnsi="HelveticaLTStd-Roman"/>
        <w:b w:val="0"/>
        <w:w w:val="100"/>
        <w:sz w:val="22"/>
      </w:rPr>
    </w:lvl>
    <w:lvl w:ilvl="1">
      <w:numFmt w:val="bullet"/>
      <w:lvlText w:val="•"/>
      <w:lvlJc w:val="left"/>
      <w:pPr>
        <w:ind w:left="1250" w:hanging="139"/>
      </w:pPr>
    </w:lvl>
    <w:lvl w:ilvl="2">
      <w:numFmt w:val="bullet"/>
      <w:lvlText w:val="•"/>
      <w:lvlJc w:val="left"/>
      <w:pPr>
        <w:ind w:left="2240" w:hanging="139"/>
      </w:pPr>
    </w:lvl>
    <w:lvl w:ilvl="3">
      <w:numFmt w:val="bullet"/>
      <w:lvlText w:val="•"/>
      <w:lvlJc w:val="left"/>
      <w:pPr>
        <w:ind w:left="3230" w:hanging="139"/>
      </w:pPr>
    </w:lvl>
    <w:lvl w:ilvl="4">
      <w:numFmt w:val="bullet"/>
      <w:lvlText w:val="•"/>
      <w:lvlJc w:val="left"/>
      <w:pPr>
        <w:ind w:left="4220" w:hanging="139"/>
      </w:pPr>
    </w:lvl>
    <w:lvl w:ilvl="5">
      <w:numFmt w:val="bullet"/>
      <w:lvlText w:val="•"/>
      <w:lvlJc w:val="left"/>
      <w:pPr>
        <w:ind w:left="5211" w:hanging="139"/>
      </w:pPr>
    </w:lvl>
    <w:lvl w:ilvl="6">
      <w:numFmt w:val="bullet"/>
      <w:lvlText w:val="•"/>
      <w:lvlJc w:val="left"/>
      <w:pPr>
        <w:ind w:left="6201" w:hanging="139"/>
      </w:pPr>
    </w:lvl>
    <w:lvl w:ilvl="7">
      <w:numFmt w:val="bullet"/>
      <w:lvlText w:val="•"/>
      <w:lvlJc w:val="left"/>
      <w:pPr>
        <w:ind w:left="7191" w:hanging="139"/>
      </w:pPr>
    </w:lvl>
    <w:lvl w:ilvl="8">
      <w:numFmt w:val="bullet"/>
      <w:lvlText w:val="•"/>
      <w:lvlJc w:val="left"/>
      <w:pPr>
        <w:ind w:left="8181" w:hanging="139"/>
      </w:pPr>
    </w:lvl>
  </w:abstractNum>
  <w:abstractNum w:abstractNumId="5" w15:restartNumberingAfterBreak="0">
    <w:nsid w:val="00000407"/>
    <w:multiLevelType w:val="multilevel"/>
    <w:tmpl w:val="0000088A"/>
    <w:lvl w:ilvl="0">
      <w:numFmt w:val="bullet"/>
      <w:lvlText w:val="•"/>
      <w:lvlJc w:val="left"/>
      <w:pPr>
        <w:ind w:left="263" w:hanging="151"/>
      </w:pPr>
      <w:rPr>
        <w:rFonts w:ascii="Arial" w:hAnsi="Arial"/>
        <w:b w:val="0"/>
        <w:spacing w:val="-1"/>
        <w:w w:val="100"/>
        <w:sz w:val="24"/>
      </w:rPr>
    </w:lvl>
    <w:lvl w:ilvl="1">
      <w:numFmt w:val="bullet"/>
      <w:lvlText w:val="•"/>
      <w:lvlJc w:val="left"/>
      <w:pPr>
        <w:ind w:left="682" w:hanging="151"/>
      </w:pPr>
    </w:lvl>
    <w:lvl w:ilvl="2">
      <w:numFmt w:val="bullet"/>
      <w:lvlText w:val="•"/>
      <w:lvlJc w:val="left"/>
      <w:pPr>
        <w:ind w:left="1104" w:hanging="151"/>
      </w:pPr>
    </w:lvl>
    <w:lvl w:ilvl="3">
      <w:numFmt w:val="bullet"/>
      <w:lvlText w:val="•"/>
      <w:lvlJc w:val="left"/>
      <w:pPr>
        <w:ind w:left="1526" w:hanging="151"/>
      </w:pPr>
    </w:lvl>
    <w:lvl w:ilvl="4">
      <w:numFmt w:val="bullet"/>
      <w:lvlText w:val="•"/>
      <w:lvlJc w:val="left"/>
      <w:pPr>
        <w:ind w:left="1948" w:hanging="151"/>
      </w:pPr>
    </w:lvl>
    <w:lvl w:ilvl="5">
      <w:numFmt w:val="bullet"/>
      <w:lvlText w:val="•"/>
      <w:lvlJc w:val="left"/>
      <w:pPr>
        <w:ind w:left="2371" w:hanging="151"/>
      </w:pPr>
    </w:lvl>
    <w:lvl w:ilvl="6">
      <w:numFmt w:val="bullet"/>
      <w:lvlText w:val="•"/>
      <w:lvlJc w:val="left"/>
      <w:pPr>
        <w:ind w:left="2793" w:hanging="151"/>
      </w:pPr>
    </w:lvl>
    <w:lvl w:ilvl="7">
      <w:numFmt w:val="bullet"/>
      <w:lvlText w:val="•"/>
      <w:lvlJc w:val="left"/>
      <w:pPr>
        <w:ind w:left="3215" w:hanging="151"/>
      </w:pPr>
    </w:lvl>
    <w:lvl w:ilvl="8">
      <w:numFmt w:val="bullet"/>
      <w:lvlText w:val="•"/>
      <w:lvlJc w:val="left"/>
      <w:pPr>
        <w:ind w:left="3637" w:hanging="151"/>
      </w:pPr>
    </w:lvl>
  </w:abstractNum>
  <w:abstractNum w:abstractNumId="6" w15:restartNumberingAfterBreak="0">
    <w:nsid w:val="00000408"/>
    <w:multiLevelType w:val="multilevel"/>
    <w:tmpl w:val="0000088B"/>
    <w:lvl w:ilvl="0">
      <w:numFmt w:val="bullet"/>
      <w:lvlText w:val="•"/>
      <w:lvlJc w:val="left"/>
      <w:pPr>
        <w:ind w:left="263" w:hanging="139"/>
      </w:pPr>
      <w:rPr>
        <w:rFonts w:ascii="HelveticaLTStd-Roman" w:hAnsi="HelveticaLTStd-Roman"/>
        <w:b w:val="0"/>
        <w:w w:val="100"/>
        <w:sz w:val="22"/>
      </w:rPr>
    </w:lvl>
    <w:lvl w:ilvl="1">
      <w:numFmt w:val="bullet"/>
      <w:lvlText w:val="•"/>
      <w:lvlJc w:val="left"/>
      <w:pPr>
        <w:ind w:left="1250" w:hanging="139"/>
      </w:pPr>
    </w:lvl>
    <w:lvl w:ilvl="2">
      <w:numFmt w:val="bullet"/>
      <w:lvlText w:val="•"/>
      <w:lvlJc w:val="left"/>
      <w:pPr>
        <w:ind w:left="2240" w:hanging="139"/>
      </w:pPr>
    </w:lvl>
    <w:lvl w:ilvl="3">
      <w:numFmt w:val="bullet"/>
      <w:lvlText w:val="•"/>
      <w:lvlJc w:val="left"/>
      <w:pPr>
        <w:ind w:left="3230" w:hanging="139"/>
      </w:pPr>
    </w:lvl>
    <w:lvl w:ilvl="4">
      <w:numFmt w:val="bullet"/>
      <w:lvlText w:val="•"/>
      <w:lvlJc w:val="left"/>
      <w:pPr>
        <w:ind w:left="4220" w:hanging="139"/>
      </w:pPr>
    </w:lvl>
    <w:lvl w:ilvl="5">
      <w:numFmt w:val="bullet"/>
      <w:lvlText w:val="•"/>
      <w:lvlJc w:val="left"/>
      <w:pPr>
        <w:ind w:left="5211" w:hanging="139"/>
      </w:pPr>
    </w:lvl>
    <w:lvl w:ilvl="6">
      <w:numFmt w:val="bullet"/>
      <w:lvlText w:val="•"/>
      <w:lvlJc w:val="left"/>
      <w:pPr>
        <w:ind w:left="6201" w:hanging="139"/>
      </w:pPr>
    </w:lvl>
    <w:lvl w:ilvl="7">
      <w:numFmt w:val="bullet"/>
      <w:lvlText w:val="•"/>
      <w:lvlJc w:val="left"/>
      <w:pPr>
        <w:ind w:left="7191" w:hanging="139"/>
      </w:pPr>
    </w:lvl>
    <w:lvl w:ilvl="8">
      <w:numFmt w:val="bullet"/>
      <w:lvlText w:val="•"/>
      <w:lvlJc w:val="left"/>
      <w:pPr>
        <w:ind w:left="8181" w:hanging="139"/>
      </w:pPr>
    </w:lvl>
  </w:abstractNum>
  <w:abstractNum w:abstractNumId="7" w15:restartNumberingAfterBreak="0">
    <w:nsid w:val="00000409"/>
    <w:multiLevelType w:val="multilevel"/>
    <w:tmpl w:val="0000088C"/>
    <w:lvl w:ilvl="0">
      <w:numFmt w:val="bullet"/>
      <w:lvlText w:val="•"/>
      <w:lvlJc w:val="left"/>
      <w:pPr>
        <w:ind w:left="263" w:hanging="138"/>
      </w:pPr>
      <w:rPr>
        <w:rFonts w:ascii="Arial" w:hAnsi="Arial"/>
        <w:b w:val="0"/>
        <w:w w:val="100"/>
        <w:sz w:val="24"/>
      </w:rPr>
    </w:lvl>
    <w:lvl w:ilvl="1">
      <w:numFmt w:val="bullet"/>
      <w:lvlText w:val="•"/>
      <w:lvlJc w:val="left"/>
      <w:pPr>
        <w:ind w:left="709" w:hanging="138"/>
      </w:pPr>
    </w:lvl>
    <w:lvl w:ilvl="2">
      <w:numFmt w:val="bullet"/>
      <w:lvlText w:val="•"/>
      <w:lvlJc w:val="left"/>
      <w:pPr>
        <w:ind w:left="1159" w:hanging="138"/>
      </w:pPr>
    </w:lvl>
    <w:lvl w:ilvl="3">
      <w:numFmt w:val="bullet"/>
      <w:lvlText w:val="•"/>
      <w:lvlJc w:val="left"/>
      <w:pPr>
        <w:ind w:left="1609" w:hanging="138"/>
      </w:pPr>
    </w:lvl>
    <w:lvl w:ilvl="4">
      <w:numFmt w:val="bullet"/>
      <w:lvlText w:val="•"/>
      <w:lvlJc w:val="left"/>
      <w:pPr>
        <w:ind w:left="2059" w:hanging="138"/>
      </w:pPr>
    </w:lvl>
    <w:lvl w:ilvl="5">
      <w:numFmt w:val="bullet"/>
      <w:lvlText w:val="•"/>
      <w:lvlJc w:val="left"/>
      <w:pPr>
        <w:ind w:left="2509" w:hanging="138"/>
      </w:pPr>
    </w:lvl>
    <w:lvl w:ilvl="6">
      <w:numFmt w:val="bullet"/>
      <w:lvlText w:val="•"/>
      <w:lvlJc w:val="left"/>
      <w:pPr>
        <w:ind w:left="2959" w:hanging="138"/>
      </w:pPr>
    </w:lvl>
    <w:lvl w:ilvl="7">
      <w:numFmt w:val="bullet"/>
      <w:lvlText w:val="•"/>
      <w:lvlJc w:val="left"/>
      <w:pPr>
        <w:ind w:left="3409" w:hanging="138"/>
      </w:pPr>
    </w:lvl>
    <w:lvl w:ilvl="8">
      <w:numFmt w:val="bullet"/>
      <w:lvlText w:val="•"/>
      <w:lvlJc w:val="left"/>
      <w:pPr>
        <w:ind w:left="3859" w:hanging="138"/>
      </w:pPr>
    </w:lvl>
  </w:abstractNum>
  <w:abstractNum w:abstractNumId="8" w15:restartNumberingAfterBreak="0">
    <w:nsid w:val="0000040A"/>
    <w:multiLevelType w:val="multilevel"/>
    <w:tmpl w:val="0000088D"/>
    <w:lvl w:ilvl="0">
      <w:start w:val="1"/>
      <w:numFmt w:val="decimal"/>
      <w:lvlText w:val="%1."/>
      <w:lvlJc w:val="left"/>
      <w:pPr>
        <w:ind w:left="397" w:hanging="267"/>
      </w:pPr>
      <w:rPr>
        <w:rFonts w:ascii="Arial" w:hAnsi="Arial" w:cs="Arial"/>
        <w:b w:val="0"/>
        <w:bCs w:val="0"/>
        <w:spacing w:val="-1"/>
        <w:w w:val="100"/>
        <w:sz w:val="24"/>
        <w:szCs w:val="24"/>
      </w:rPr>
    </w:lvl>
    <w:lvl w:ilvl="1">
      <w:numFmt w:val="bullet"/>
      <w:lvlText w:val="•"/>
      <w:lvlJc w:val="left"/>
      <w:pPr>
        <w:ind w:left="1376" w:hanging="267"/>
      </w:pPr>
    </w:lvl>
    <w:lvl w:ilvl="2">
      <w:numFmt w:val="bullet"/>
      <w:lvlText w:val="•"/>
      <w:lvlJc w:val="left"/>
      <w:pPr>
        <w:ind w:left="2352" w:hanging="267"/>
      </w:pPr>
    </w:lvl>
    <w:lvl w:ilvl="3">
      <w:numFmt w:val="bullet"/>
      <w:lvlText w:val="•"/>
      <w:lvlJc w:val="left"/>
      <w:pPr>
        <w:ind w:left="3328" w:hanging="267"/>
      </w:pPr>
    </w:lvl>
    <w:lvl w:ilvl="4">
      <w:numFmt w:val="bullet"/>
      <w:lvlText w:val="•"/>
      <w:lvlJc w:val="left"/>
      <w:pPr>
        <w:ind w:left="4304" w:hanging="267"/>
      </w:pPr>
    </w:lvl>
    <w:lvl w:ilvl="5">
      <w:numFmt w:val="bullet"/>
      <w:lvlText w:val="•"/>
      <w:lvlJc w:val="left"/>
      <w:pPr>
        <w:ind w:left="5281" w:hanging="267"/>
      </w:pPr>
    </w:lvl>
    <w:lvl w:ilvl="6">
      <w:numFmt w:val="bullet"/>
      <w:lvlText w:val="•"/>
      <w:lvlJc w:val="left"/>
      <w:pPr>
        <w:ind w:left="6257" w:hanging="267"/>
      </w:pPr>
    </w:lvl>
    <w:lvl w:ilvl="7">
      <w:numFmt w:val="bullet"/>
      <w:lvlText w:val="•"/>
      <w:lvlJc w:val="left"/>
      <w:pPr>
        <w:ind w:left="7233" w:hanging="267"/>
      </w:pPr>
    </w:lvl>
    <w:lvl w:ilvl="8">
      <w:numFmt w:val="bullet"/>
      <w:lvlText w:val="•"/>
      <w:lvlJc w:val="left"/>
      <w:pPr>
        <w:ind w:left="8209" w:hanging="267"/>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6EC"/>
    <w:rsid w:val="000F4985"/>
    <w:rsid w:val="00124738"/>
    <w:rsid w:val="00261B5C"/>
    <w:rsid w:val="002F2717"/>
    <w:rsid w:val="00302803"/>
    <w:rsid w:val="00352F2D"/>
    <w:rsid w:val="003A0BD5"/>
    <w:rsid w:val="00462A0C"/>
    <w:rsid w:val="0059426D"/>
    <w:rsid w:val="0062523C"/>
    <w:rsid w:val="0062761B"/>
    <w:rsid w:val="00644617"/>
    <w:rsid w:val="0083467F"/>
    <w:rsid w:val="008603B1"/>
    <w:rsid w:val="008E0107"/>
    <w:rsid w:val="00916739"/>
    <w:rsid w:val="009331B4"/>
    <w:rsid w:val="009B7129"/>
    <w:rsid w:val="00A14331"/>
    <w:rsid w:val="00A828DF"/>
    <w:rsid w:val="00B44D55"/>
    <w:rsid w:val="00BA0CD5"/>
    <w:rsid w:val="00BB2FA4"/>
    <w:rsid w:val="00C31CC7"/>
    <w:rsid w:val="00C9471D"/>
    <w:rsid w:val="00D04D41"/>
    <w:rsid w:val="00D1618C"/>
    <w:rsid w:val="00D366EC"/>
    <w:rsid w:val="00D85194"/>
    <w:rsid w:val="00E10B1F"/>
    <w:rsid w:val="00E13E2D"/>
    <w:rsid w:val="00F1554C"/>
    <w:rsid w:val="00F42DDB"/>
    <w:rsid w:val="00F51AAB"/>
    <w:rsid w:val="00F778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21142C4"/>
  <w14:defaultImageDpi w14:val="0"/>
  <w15:docId w15:val="{E1EDB78A-7346-40CA-A6DC-3FF115DB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spacing w:before="64"/>
      <w:ind w:left="130"/>
      <w:outlineLvl w:val="0"/>
    </w:pPr>
    <w:rPr>
      <w:b/>
      <w:bCs/>
      <w:sz w:val="52"/>
      <w:szCs w:val="52"/>
    </w:rPr>
  </w:style>
  <w:style w:type="paragraph" w:styleId="Heading2">
    <w:name w:val="heading 2"/>
    <w:basedOn w:val="Normal"/>
    <w:next w:val="Normal"/>
    <w:link w:val="Heading2Char"/>
    <w:uiPriority w:val="1"/>
    <w:qFormat/>
    <w:pPr>
      <w:ind w:left="13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Arial" w:hAnsi="Arial" w:cs="Arial"/>
    </w:rPr>
  </w:style>
  <w:style w:type="paragraph" w:styleId="ListParagraph">
    <w:name w:val="List Paragraph"/>
    <w:basedOn w:val="Normal"/>
    <w:uiPriority w:val="1"/>
    <w:qFormat/>
    <w:pPr>
      <w:ind w:left="263" w:hanging="134"/>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Hyperlink">
    <w:name w:val="Hyperlink"/>
    <w:uiPriority w:val="99"/>
    <w:unhideWhenUsed/>
    <w:rsid w:val="00D04D41"/>
    <w:rPr>
      <w:rFonts w:cs="Times New Roman"/>
      <w:color w:val="0563C1"/>
      <w:u w:val="single"/>
    </w:rPr>
  </w:style>
  <w:style w:type="character" w:styleId="UnresolvedMention">
    <w:name w:val="Unresolved Mention"/>
    <w:uiPriority w:val="99"/>
    <w:semiHidden/>
    <w:unhideWhenUsed/>
    <w:rsid w:val="00D04D41"/>
    <w:rPr>
      <w:rFonts w:cs="Times New Roman"/>
      <w:color w:val="605E5C"/>
      <w:shd w:val="clear" w:color="auto" w:fill="E1DFDD"/>
    </w:rPr>
  </w:style>
  <w:style w:type="paragraph" w:styleId="Header">
    <w:name w:val="header"/>
    <w:basedOn w:val="Normal"/>
    <w:link w:val="HeaderChar"/>
    <w:uiPriority w:val="99"/>
    <w:semiHidden/>
    <w:unhideWhenUsed/>
    <w:rsid w:val="008603B1"/>
    <w:pPr>
      <w:tabs>
        <w:tab w:val="center" w:pos="4513"/>
        <w:tab w:val="right" w:pos="9026"/>
      </w:tabs>
    </w:pPr>
  </w:style>
  <w:style w:type="character" w:customStyle="1" w:styleId="HeaderChar">
    <w:name w:val="Header Char"/>
    <w:basedOn w:val="DefaultParagraphFont"/>
    <w:link w:val="Header"/>
    <w:uiPriority w:val="99"/>
    <w:semiHidden/>
    <w:rsid w:val="008603B1"/>
    <w:rPr>
      <w:rFonts w:ascii="Arial" w:hAnsi="Arial" w:cs="Arial"/>
      <w:sz w:val="22"/>
      <w:szCs w:val="22"/>
    </w:rPr>
  </w:style>
  <w:style w:type="paragraph" w:styleId="Footer">
    <w:name w:val="footer"/>
    <w:basedOn w:val="Normal"/>
    <w:link w:val="FooterChar"/>
    <w:uiPriority w:val="99"/>
    <w:semiHidden/>
    <w:unhideWhenUsed/>
    <w:rsid w:val="008603B1"/>
    <w:pPr>
      <w:tabs>
        <w:tab w:val="center" w:pos="4513"/>
        <w:tab w:val="right" w:pos="9026"/>
      </w:tabs>
    </w:pPr>
  </w:style>
  <w:style w:type="character" w:customStyle="1" w:styleId="FooterChar">
    <w:name w:val="Footer Char"/>
    <w:basedOn w:val="DefaultParagraphFont"/>
    <w:link w:val="Footer"/>
    <w:uiPriority w:val="99"/>
    <w:semiHidden/>
    <w:rsid w:val="008603B1"/>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4.xml"/><Relationship Id="rId39" Type="http://schemas.openxmlformats.org/officeDocument/2006/relationships/image" Target="media/image7.png"/><Relationship Id="rId21" Type="http://schemas.openxmlformats.org/officeDocument/2006/relationships/footer" Target="footer10.xml"/><Relationship Id="rId34" Type="http://schemas.openxmlformats.org/officeDocument/2006/relationships/footer" Target="footer21.xml"/><Relationship Id="rId42" Type="http://schemas.openxmlformats.org/officeDocument/2006/relationships/footer" Target="footer25.xml"/><Relationship Id="rId47" Type="http://schemas.openxmlformats.org/officeDocument/2006/relationships/hyperlink" Target="http://www.ccn.ac.uk/support-and-advice/employers" TargetMode="External"/><Relationship Id="rId50" Type="http://schemas.openxmlformats.org/officeDocument/2006/relationships/image" Target="media/image12.png"/><Relationship Id="rId55" Type="http://schemas.openxmlformats.org/officeDocument/2006/relationships/image" Target="media/image15.jpeg"/><Relationship Id="rId63" Type="http://schemas.openxmlformats.org/officeDocument/2006/relationships/image" Target="media/image1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7.xml"/><Relationship Id="rId41" Type="http://schemas.openxmlformats.org/officeDocument/2006/relationships/image" Target="media/image8.png"/><Relationship Id="rId54" Type="http://schemas.openxmlformats.org/officeDocument/2006/relationships/hyperlink" Target="http://www.foundationonline.org.uk/login/index.php" TargetMode="External"/><Relationship Id="rId62"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13.xml"/><Relationship Id="rId32" Type="http://schemas.openxmlformats.org/officeDocument/2006/relationships/footer" Target="footer19.xml"/><Relationship Id="rId37" Type="http://schemas.openxmlformats.org/officeDocument/2006/relationships/image" Target="media/image5.png"/><Relationship Id="rId40" Type="http://schemas.openxmlformats.org/officeDocument/2006/relationships/footer" Target="footer24.xml"/><Relationship Id="rId45" Type="http://schemas.openxmlformats.org/officeDocument/2006/relationships/hyperlink" Target="mailto:persons@remploy.co.uk" TargetMode="External"/><Relationship Id="rId53" Type="http://schemas.openxmlformats.org/officeDocument/2006/relationships/image" Target="media/image14.png"/><Relationship Id="rId58" Type="http://schemas.openxmlformats.org/officeDocument/2006/relationships/hyperlink" Target="http://www.gov.uk/government/"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3.xml"/><Relationship Id="rId49" Type="http://schemas.openxmlformats.org/officeDocument/2006/relationships/image" Target="media/image11.png"/><Relationship Id="rId57" Type="http://schemas.openxmlformats.org/officeDocument/2006/relationships/hyperlink" Target="http://www.gov.uk/government/" TargetMode="External"/><Relationship Id="rId61"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footer" Target="footer8.xml"/><Relationship Id="rId31" Type="http://schemas.openxmlformats.org/officeDocument/2006/relationships/footer" Target="footer18.xml"/><Relationship Id="rId44" Type="http://schemas.openxmlformats.org/officeDocument/2006/relationships/image" Target="media/image10.png"/><Relationship Id="rId52" Type="http://schemas.openxmlformats.org/officeDocument/2006/relationships/image" Target="media/image13.png"/><Relationship Id="rId60" Type="http://schemas.openxmlformats.org/officeDocument/2006/relationships/hyperlink" Target="http://www.ltai.info/"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hyperlink" Target="mailto:help@point-1.org.uk" TargetMode="External"/><Relationship Id="rId35" Type="http://schemas.openxmlformats.org/officeDocument/2006/relationships/footer" Target="footer22.xml"/><Relationship Id="rId43" Type="http://schemas.openxmlformats.org/officeDocument/2006/relationships/image" Target="media/image9.png"/><Relationship Id="rId48" Type="http://schemas.openxmlformats.org/officeDocument/2006/relationships/hyperlink" Target="http://www.ccn.ac.uk/inclusive-toolkit/story_html5.html" TargetMode="External"/><Relationship Id="rId56" Type="http://schemas.openxmlformats.org/officeDocument/2006/relationships/footer" Target="footer26.xml"/><Relationship Id="rId64" Type="http://schemas.openxmlformats.org/officeDocument/2006/relationships/footer" Target="footer27.xml"/><Relationship Id="rId8" Type="http://schemas.openxmlformats.org/officeDocument/2006/relationships/image" Target="media/image2.png"/><Relationship Id="rId51" Type="http://schemas.openxmlformats.org/officeDocument/2006/relationships/hyperlink" Target="http://www.foundationonline.org.uk/login/index.php" TargetMode="External"/><Relationship Id="rId3" Type="http://schemas.openxmlformats.org/officeDocument/2006/relationships/settings" Target="settings.xml"/><Relationship Id="rId12" Type="http://schemas.openxmlformats.org/officeDocument/2006/relationships/hyperlink" Target="https://www.ccn.ac.uk/inclusive-toolkit/story_html5.html" TargetMode="External"/><Relationship Id="rId17" Type="http://schemas.openxmlformats.org/officeDocument/2006/relationships/footer" Target="footer6.xml"/><Relationship Id="rId25" Type="http://schemas.openxmlformats.org/officeDocument/2006/relationships/hyperlink" Target="http://www.youtube.com/watch?v=7MPJauo4DdY" TargetMode="External"/><Relationship Id="rId33" Type="http://schemas.openxmlformats.org/officeDocument/2006/relationships/footer" Target="footer20.xml"/><Relationship Id="rId38" Type="http://schemas.openxmlformats.org/officeDocument/2006/relationships/image" Target="media/image6.png"/><Relationship Id="rId46" Type="http://schemas.openxmlformats.org/officeDocument/2006/relationships/hyperlink" Target="http://www.remploy.co.uk/employers/skills-and-young" TargetMode="External"/><Relationship Id="rId59" Type="http://schemas.openxmlformats.org/officeDocument/2006/relationships/hyperlink" Target="http://ltai.info/what-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28</Pages>
  <Words>9776</Words>
  <Characters>54097</Characters>
  <Application>Microsoft Office Word</Application>
  <DocSecurity>4</DocSecurity>
  <Lines>450</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hinchliffe-dale</dc:creator>
  <cp:keywords/>
  <dc:description/>
  <cp:lastModifiedBy>Nadia Stradis</cp:lastModifiedBy>
  <cp:revision>2</cp:revision>
  <dcterms:created xsi:type="dcterms:W3CDTF">2020-10-13T08:09:00Z</dcterms:created>
  <dcterms:modified xsi:type="dcterms:W3CDTF">2020-10-13T08:09:00Z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ies>
</file>